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1DB777" w14:textId="6E568223" w:rsidR="0012439F" w:rsidRDefault="00FE1FF8" w:rsidP="0012439F">
      <w:pPr>
        <w:jc w:val="center"/>
        <w:rPr>
          <w:rFonts w:ascii="Century Gothic" w:hAnsi="Century Gothic"/>
          <w:sz w:val="24"/>
          <w:szCs w:val="24"/>
          <w:lang w:eastAsia="en-GB"/>
        </w:rPr>
      </w:pPr>
      <w:r>
        <w:rPr>
          <w:noProof/>
        </w:rPr>
        <w:pict w14:anchorId="796BE1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Image result for aus sports foundation logo" style="position:absolute;left:0;text-align:left;margin-left:-14.6pt;margin-top:-88.85pt;width:179.25pt;height:42.15pt;z-index:251664896;mso-wrap-edited:f;mso-width-percent:0;mso-height-percent:0;mso-width-percent:0;mso-height-percent:0">
            <v:imagedata r:id="rId8" r:href="rId9"/>
          </v:shape>
        </w:pict>
      </w:r>
      <w:r w:rsidR="0012439F" w:rsidRPr="0012439F">
        <w:rPr>
          <w:rFonts w:ascii="Century Gothic" w:hAnsi="Century Gothic" w:cs="Helvetica"/>
          <w:b/>
          <w:noProof/>
          <w:color w:val="262626" w:themeColor="text1" w:themeTint="D9"/>
          <w:sz w:val="52"/>
          <w:lang w:val="en-GB" w:eastAsia="en-GB"/>
        </w:rPr>
        <w:drawing>
          <wp:anchor distT="0" distB="0" distL="114300" distR="114300" simplePos="0" relativeHeight="251665920" behindDoc="0" locked="0" layoutInCell="1" allowOverlap="1" wp14:anchorId="7C7445E7" wp14:editId="088DB305">
            <wp:simplePos x="0" y="0"/>
            <wp:positionH relativeFrom="column">
              <wp:posOffset>3939540</wp:posOffset>
            </wp:positionH>
            <wp:positionV relativeFrom="paragraph">
              <wp:posOffset>-311285</wp:posOffset>
            </wp:positionV>
            <wp:extent cx="640715" cy="748030"/>
            <wp:effectExtent l="0" t="0" r="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715" cy="748030"/>
                    </a:xfrm>
                    <a:prstGeom prst="rect">
                      <a:avLst/>
                    </a:prstGeom>
                  </pic:spPr>
                </pic:pic>
              </a:graphicData>
            </a:graphic>
            <wp14:sizeRelH relativeFrom="page">
              <wp14:pctWidth>0</wp14:pctWidth>
            </wp14:sizeRelH>
            <wp14:sizeRelV relativeFrom="page">
              <wp14:pctHeight>0</wp14:pctHeight>
            </wp14:sizeRelV>
          </wp:anchor>
        </w:drawing>
      </w:r>
      <w:r w:rsidR="0012439F" w:rsidRPr="0012439F">
        <w:rPr>
          <w:rFonts w:ascii="Century Gothic" w:hAnsi="Century Gothic"/>
          <w:sz w:val="24"/>
          <w:szCs w:val="24"/>
          <w:lang w:eastAsia="en-GB"/>
        </w:rPr>
        <w:t xml:space="preserve">                                                                  </w:t>
      </w:r>
    </w:p>
    <w:p w14:paraId="435A775B" w14:textId="07CB72ED" w:rsidR="0012439F" w:rsidRDefault="0012439F" w:rsidP="00BA33B6">
      <w:pPr>
        <w:pStyle w:val="NoSpacing"/>
        <w:rPr>
          <w:rFonts w:ascii="Century Gothic" w:hAnsi="Century Gothic" w:cs="Helvetica"/>
          <w:b/>
          <w:noProof/>
          <w:color w:val="262626" w:themeColor="text1" w:themeTint="D9"/>
          <w:sz w:val="36"/>
          <w:szCs w:val="24"/>
          <w:lang w:eastAsia="en-AU"/>
        </w:rPr>
      </w:pPr>
    </w:p>
    <w:p w14:paraId="2304AB77" w14:textId="77777777" w:rsidR="0012439F" w:rsidRPr="0012439F" w:rsidRDefault="0012439F" w:rsidP="00BA33B6">
      <w:pPr>
        <w:pStyle w:val="NoSpacing"/>
        <w:rPr>
          <w:rFonts w:ascii="Century Gothic" w:hAnsi="Century Gothic" w:cs="Helvetica"/>
          <w:b/>
          <w:noProof/>
          <w:color w:val="262626" w:themeColor="text1" w:themeTint="D9"/>
          <w:sz w:val="36"/>
          <w:szCs w:val="24"/>
          <w:lang w:eastAsia="en-AU"/>
        </w:rPr>
      </w:pPr>
    </w:p>
    <w:p w14:paraId="55FF10E6" w14:textId="017D5A21" w:rsidR="0012439F" w:rsidRPr="0012439F" w:rsidRDefault="0012439F" w:rsidP="00BA33B6">
      <w:pPr>
        <w:pStyle w:val="NoSpacing"/>
        <w:rPr>
          <w:rFonts w:ascii="Century Gothic" w:hAnsi="Century Gothic" w:cs="Helvetica"/>
          <w:b/>
          <w:noProof/>
          <w:color w:val="262626" w:themeColor="text1" w:themeTint="D9"/>
          <w:sz w:val="36"/>
          <w:szCs w:val="24"/>
          <w:lang w:eastAsia="en-AU"/>
        </w:rPr>
      </w:pPr>
      <w:r w:rsidRPr="0012439F">
        <w:rPr>
          <w:rFonts w:ascii="Century Gothic" w:hAnsi="Century Gothic" w:cs="Helvetica"/>
          <w:b/>
          <w:noProof/>
          <w:color w:val="262626" w:themeColor="text1" w:themeTint="D9"/>
          <w:sz w:val="36"/>
          <w:szCs w:val="24"/>
          <w:lang w:eastAsia="en-AU"/>
        </w:rPr>
        <w:t>COTERIE MEMBERSHIP</w:t>
      </w:r>
    </w:p>
    <w:p w14:paraId="755BE20D" w14:textId="77777777" w:rsidR="005A240E" w:rsidRPr="0012439F" w:rsidRDefault="005A240E" w:rsidP="00BA33B6">
      <w:pPr>
        <w:pStyle w:val="NoSpacing"/>
        <w:rPr>
          <w:rFonts w:ascii="Century Gothic" w:hAnsi="Century Gothic" w:cs="Helvetica"/>
          <w:b/>
          <w:noProof/>
          <w:color w:val="262626" w:themeColor="text1" w:themeTint="D9"/>
          <w:lang w:eastAsia="en-AU"/>
        </w:rPr>
      </w:pPr>
    </w:p>
    <w:tbl>
      <w:tblPr>
        <w:tblStyle w:val="TableGrid"/>
        <w:tblpPr w:leftFromText="180" w:rightFromText="180" w:vertAnchor="text" w:tblpY="1"/>
        <w:tblOverlap w:val="never"/>
        <w:tblW w:w="0" w:type="auto"/>
        <w:tblLook w:val="04A0" w:firstRow="1" w:lastRow="0" w:firstColumn="1" w:lastColumn="0" w:noHBand="0" w:noVBand="1"/>
      </w:tblPr>
      <w:tblGrid>
        <w:gridCol w:w="2518"/>
        <w:gridCol w:w="3686"/>
      </w:tblGrid>
      <w:tr w:rsidR="005A240E" w:rsidRPr="0012439F" w14:paraId="044F6695" w14:textId="77777777" w:rsidTr="0012439F">
        <w:tc>
          <w:tcPr>
            <w:tcW w:w="2518" w:type="dxa"/>
            <w:vAlign w:val="center"/>
          </w:tcPr>
          <w:p w14:paraId="60FC1085" w14:textId="77777777" w:rsidR="005A240E" w:rsidRPr="0012439F" w:rsidRDefault="005A240E" w:rsidP="0012439F">
            <w:pPr>
              <w:pStyle w:val="NoSpacing"/>
              <w:rPr>
                <w:rFonts w:ascii="Century Gothic" w:hAnsi="Century Gothic"/>
              </w:rPr>
            </w:pPr>
            <w:r w:rsidRPr="0012439F">
              <w:rPr>
                <w:rFonts w:ascii="Century Gothic" w:hAnsi="Century Gothic"/>
              </w:rPr>
              <w:t>First Name</w:t>
            </w:r>
          </w:p>
        </w:tc>
        <w:tc>
          <w:tcPr>
            <w:tcW w:w="3686" w:type="dxa"/>
          </w:tcPr>
          <w:p w14:paraId="4112ABA3" w14:textId="77777777" w:rsidR="005A240E" w:rsidRPr="0012439F" w:rsidRDefault="005A240E" w:rsidP="0012439F">
            <w:pPr>
              <w:pStyle w:val="NoSpacing"/>
              <w:rPr>
                <w:rFonts w:ascii="Century Gothic" w:hAnsi="Century Gothic"/>
              </w:rPr>
            </w:pPr>
          </w:p>
        </w:tc>
      </w:tr>
      <w:tr w:rsidR="005A240E" w:rsidRPr="0012439F" w14:paraId="50155B4B" w14:textId="77777777" w:rsidTr="0012439F">
        <w:tc>
          <w:tcPr>
            <w:tcW w:w="2518" w:type="dxa"/>
            <w:vAlign w:val="center"/>
          </w:tcPr>
          <w:p w14:paraId="751F17D9" w14:textId="77777777" w:rsidR="005A240E" w:rsidRPr="0012439F" w:rsidRDefault="005A240E" w:rsidP="0012439F">
            <w:pPr>
              <w:pStyle w:val="NoSpacing"/>
              <w:rPr>
                <w:rFonts w:ascii="Century Gothic" w:hAnsi="Century Gothic"/>
              </w:rPr>
            </w:pPr>
            <w:r w:rsidRPr="0012439F">
              <w:rPr>
                <w:rFonts w:ascii="Century Gothic" w:hAnsi="Century Gothic"/>
              </w:rPr>
              <w:t>Surname</w:t>
            </w:r>
          </w:p>
        </w:tc>
        <w:tc>
          <w:tcPr>
            <w:tcW w:w="3686" w:type="dxa"/>
          </w:tcPr>
          <w:p w14:paraId="44E2E91A" w14:textId="77777777" w:rsidR="005A240E" w:rsidRPr="0012439F" w:rsidRDefault="005A240E" w:rsidP="0012439F">
            <w:pPr>
              <w:pStyle w:val="NoSpacing"/>
              <w:rPr>
                <w:rFonts w:ascii="Century Gothic" w:hAnsi="Century Gothic"/>
              </w:rPr>
            </w:pPr>
          </w:p>
        </w:tc>
      </w:tr>
      <w:tr w:rsidR="005A240E" w:rsidRPr="0012439F" w14:paraId="739810D6" w14:textId="77777777" w:rsidTr="0012439F">
        <w:tc>
          <w:tcPr>
            <w:tcW w:w="2518" w:type="dxa"/>
            <w:vAlign w:val="center"/>
          </w:tcPr>
          <w:p w14:paraId="5E5C25B5" w14:textId="77777777" w:rsidR="005A240E" w:rsidRPr="0012439F" w:rsidRDefault="005A240E" w:rsidP="0012439F">
            <w:pPr>
              <w:pStyle w:val="NoSpacing"/>
              <w:rPr>
                <w:rFonts w:ascii="Century Gothic" w:hAnsi="Century Gothic"/>
              </w:rPr>
            </w:pPr>
            <w:r w:rsidRPr="0012439F">
              <w:rPr>
                <w:rFonts w:ascii="Century Gothic" w:hAnsi="Century Gothic"/>
              </w:rPr>
              <w:t>Postal Address</w:t>
            </w:r>
          </w:p>
        </w:tc>
        <w:tc>
          <w:tcPr>
            <w:tcW w:w="3686" w:type="dxa"/>
          </w:tcPr>
          <w:p w14:paraId="101F8C50" w14:textId="77777777" w:rsidR="005A240E" w:rsidRPr="0012439F" w:rsidRDefault="005A240E" w:rsidP="0012439F">
            <w:pPr>
              <w:pStyle w:val="NoSpacing"/>
              <w:rPr>
                <w:rFonts w:ascii="Century Gothic" w:hAnsi="Century Gothic"/>
              </w:rPr>
            </w:pPr>
          </w:p>
          <w:p w14:paraId="2556A0B2" w14:textId="77777777" w:rsidR="005A240E" w:rsidRPr="0012439F" w:rsidRDefault="005A240E" w:rsidP="0012439F">
            <w:pPr>
              <w:pStyle w:val="NoSpacing"/>
              <w:rPr>
                <w:rFonts w:ascii="Century Gothic" w:hAnsi="Century Gothic"/>
              </w:rPr>
            </w:pPr>
          </w:p>
          <w:p w14:paraId="075F9905" w14:textId="77777777" w:rsidR="000C3D22" w:rsidRPr="0012439F" w:rsidRDefault="000C3D22" w:rsidP="0012439F">
            <w:pPr>
              <w:pStyle w:val="NoSpacing"/>
              <w:rPr>
                <w:rFonts w:ascii="Century Gothic" w:hAnsi="Century Gothic"/>
              </w:rPr>
            </w:pPr>
          </w:p>
          <w:p w14:paraId="797E0BD0" w14:textId="77777777" w:rsidR="005A240E" w:rsidRPr="0012439F" w:rsidRDefault="005A240E" w:rsidP="0012439F">
            <w:pPr>
              <w:pStyle w:val="NoSpacing"/>
              <w:rPr>
                <w:rFonts w:ascii="Century Gothic" w:hAnsi="Century Gothic"/>
              </w:rPr>
            </w:pPr>
          </w:p>
        </w:tc>
      </w:tr>
      <w:tr w:rsidR="005A240E" w:rsidRPr="0012439F" w14:paraId="62401508" w14:textId="77777777" w:rsidTr="0012439F">
        <w:tc>
          <w:tcPr>
            <w:tcW w:w="2518" w:type="dxa"/>
            <w:vAlign w:val="center"/>
          </w:tcPr>
          <w:p w14:paraId="2BCADFB3" w14:textId="77777777" w:rsidR="005A240E" w:rsidRPr="0012439F" w:rsidRDefault="000C3D22" w:rsidP="0012439F">
            <w:pPr>
              <w:pStyle w:val="NoSpacing"/>
              <w:rPr>
                <w:rFonts w:ascii="Century Gothic" w:hAnsi="Century Gothic"/>
              </w:rPr>
            </w:pPr>
            <w:r w:rsidRPr="0012439F">
              <w:rPr>
                <w:rFonts w:ascii="Century Gothic" w:hAnsi="Century Gothic"/>
              </w:rPr>
              <w:t>Mobile</w:t>
            </w:r>
          </w:p>
        </w:tc>
        <w:tc>
          <w:tcPr>
            <w:tcW w:w="3686" w:type="dxa"/>
          </w:tcPr>
          <w:p w14:paraId="20F4968B" w14:textId="77777777" w:rsidR="005A240E" w:rsidRPr="0012439F" w:rsidRDefault="005A240E" w:rsidP="0012439F">
            <w:pPr>
              <w:pStyle w:val="NoSpacing"/>
              <w:rPr>
                <w:rFonts w:ascii="Century Gothic" w:hAnsi="Century Gothic"/>
              </w:rPr>
            </w:pPr>
          </w:p>
        </w:tc>
      </w:tr>
      <w:tr w:rsidR="005A240E" w:rsidRPr="0012439F" w14:paraId="753DDA37" w14:textId="77777777" w:rsidTr="0012439F">
        <w:tc>
          <w:tcPr>
            <w:tcW w:w="2518" w:type="dxa"/>
            <w:vAlign w:val="center"/>
          </w:tcPr>
          <w:p w14:paraId="4F73B922" w14:textId="77777777" w:rsidR="005A240E" w:rsidRPr="0012439F" w:rsidRDefault="005A240E" w:rsidP="0012439F">
            <w:pPr>
              <w:pStyle w:val="NoSpacing"/>
              <w:rPr>
                <w:rFonts w:ascii="Century Gothic" w:hAnsi="Century Gothic"/>
              </w:rPr>
            </w:pPr>
            <w:r w:rsidRPr="0012439F">
              <w:rPr>
                <w:rFonts w:ascii="Century Gothic" w:hAnsi="Century Gothic"/>
              </w:rPr>
              <w:t>Email</w:t>
            </w:r>
            <w:r w:rsidRPr="0012439F">
              <w:rPr>
                <w:rStyle w:val="EndnoteReference"/>
                <w:rFonts w:ascii="Century Gothic" w:hAnsi="Century Gothic"/>
              </w:rPr>
              <w:endnoteReference w:id="1"/>
            </w:r>
          </w:p>
        </w:tc>
        <w:tc>
          <w:tcPr>
            <w:tcW w:w="3686" w:type="dxa"/>
          </w:tcPr>
          <w:p w14:paraId="25923667" w14:textId="77777777" w:rsidR="005A240E" w:rsidRPr="0012439F" w:rsidRDefault="005A240E" w:rsidP="0012439F">
            <w:pPr>
              <w:pStyle w:val="NoSpacing"/>
              <w:rPr>
                <w:rFonts w:ascii="Century Gothic" w:hAnsi="Century Gothic"/>
              </w:rPr>
            </w:pPr>
          </w:p>
        </w:tc>
      </w:tr>
    </w:tbl>
    <w:p w14:paraId="60E97726" w14:textId="7AD4A130" w:rsidR="005A240E" w:rsidRPr="0012439F" w:rsidRDefault="0012439F" w:rsidP="00BA33B6">
      <w:pPr>
        <w:pStyle w:val="NoSpacing"/>
        <w:rPr>
          <w:rFonts w:ascii="Century Gothic" w:hAnsi="Century Gothic"/>
        </w:rPr>
      </w:pPr>
      <w:r>
        <w:rPr>
          <w:rFonts w:ascii="Century Gothic" w:hAnsi="Century Gothic"/>
        </w:rPr>
        <w:br w:type="textWrapping" w:clear="all"/>
      </w:r>
    </w:p>
    <w:p w14:paraId="778CE0B7" w14:textId="77777777" w:rsidR="007F6C3A" w:rsidRPr="0012439F" w:rsidRDefault="005A240E" w:rsidP="00BA33B6">
      <w:pPr>
        <w:pStyle w:val="letter"/>
        <w:rPr>
          <w:rFonts w:ascii="Century Gothic" w:hAnsi="Century Gothic"/>
          <w:szCs w:val="22"/>
        </w:rPr>
      </w:pPr>
      <w:r w:rsidRPr="0012439F">
        <w:rPr>
          <w:rFonts w:ascii="Century Gothic" w:hAnsi="Century Gothic"/>
          <w:b/>
          <w:szCs w:val="22"/>
        </w:rPr>
        <w:t>Membership Fee</w:t>
      </w:r>
    </w:p>
    <w:p w14:paraId="7295CC9B" w14:textId="77777777" w:rsidR="005A240E" w:rsidRPr="0012439F" w:rsidRDefault="005A240E" w:rsidP="00BA33B6">
      <w:pPr>
        <w:pStyle w:val="letter"/>
        <w:rPr>
          <w:rFonts w:ascii="Century Gothic" w:hAnsi="Century Gothic"/>
          <w:szCs w:val="22"/>
        </w:rPr>
      </w:pPr>
      <w:r w:rsidRPr="0012439F">
        <w:rPr>
          <w:rFonts w:ascii="Century Gothic" w:hAnsi="Century Gothic" w:cs="Times New Roman"/>
          <w:szCs w:val="22"/>
        </w:rPr>
        <w:t>□</w:t>
      </w:r>
      <w:r w:rsidRPr="0012439F">
        <w:rPr>
          <w:rFonts w:ascii="Century Gothic" w:hAnsi="Century Gothic"/>
          <w:szCs w:val="22"/>
        </w:rPr>
        <w:t xml:space="preserve"> $50</w:t>
      </w:r>
    </w:p>
    <w:p w14:paraId="77D74786" w14:textId="77777777" w:rsidR="007F6C3A" w:rsidRPr="0012439F" w:rsidRDefault="007F6C3A" w:rsidP="00BA33B6">
      <w:pPr>
        <w:pStyle w:val="letter"/>
        <w:rPr>
          <w:rFonts w:ascii="Century Gothic" w:hAnsi="Century Gothic"/>
          <w:szCs w:val="22"/>
        </w:rPr>
      </w:pPr>
    </w:p>
    <w:p w14:paraId="18DFCB34" w14:textId="77777777" w:rsidR="005A240E" w:rsidRPr="0012439F" w:rsidRDefault="005A240E" w:rsidP="00BA33B6">
      <w:pPr>
        <w:pStyle w:val="letter"/>
        <w:rPr>
          <w:rFonts w:ascii="Century Gothic" w:hAnsi="Century Gothic"/>
          <w:b/>
          <w:szCs w:val="22"/>
        </w:rPr>
      </w:pPr>
      <w:r w:rsidRPr="0012439F">
        <w:rPr>
          <w:rFonts w:ascii="Century Gothic" w:hAnsi="Century Gothic"/>
          <w:b/>
          <w:szCs w:val="22"/>
        </w:rPr>
        <w:t xml:space="preserve">Voluntary </w:t>
      </w:r>
      <w:proofErr w:type="gramStart"/>
      <w:r w:rsidRPr="0012439F">
        <w:rPr>
          <w:rFonts w:ascii="Century Gothic" w:hAnsi="Century Gothic"/>
          <w:b/>
          <w:szCs w:val="22"/>
        </w:rPr>
        <w:t>Tax Deductible</w:t>
      </w:r>
      <w:proofErr w:type="gramEnd"/>
      <w:r w:rsidRPr="0012439F">
        <w:rPr>
          <w:rFonts w:ascii="Century Gothic" w:hAnsi="Century Gothic"/>
          <w:b/>
          <w:szCs w:val="22"/>
        </w:rPr>
        <w:t xml:space="preserve"> Donation to the Australian Sports Foundation (ASF)</w:t>
      </w:r>
    </w:p>
    <w:p w14:paraId="5C83568A" w14:textId="77777777" w:rsidR="005A240E" w:rsidRPr="0012439F" w:rsidRDefault="005A240E" w:rsidP="005A240E">
      <w:pPr>
        <w:pStyle w:val="letter"/>
        <w:rPr>
          <w:rFonts w:ascii="Century Gothic" w:hAnsi="Century Gothic"/>
          <w:szCs w:val="22"/>
        </w:rPr>
      </w:pPr>
      <w:r w:rsidRPr="0012439F">
        <w:rPr>
          <w:rFonts w:ascii="Century Gothic" w:hAnsi="Century Gothic" w:cs="Times New Roman"/>
          <w:szCs w:val="22"/>
        </w:rPr>
        <w:t>□</w:t>
      </w:r>
      <w:r w:rsidRPr="0012439F">
        <w:rPr>
          <w:rFonts w:ascii="Century Gothic" w:hAnsi="Century Gothic"/>
          <w:szCs w:val="22"/>
        </w:rPr>
        <w:t xml:space="preserve"> $250       </w:t>
      </w:r>
      <w:r w:rsidRPr="0012439F">
        <w:rPr>
          <w:rFonts w:ascii="Century Gothic" w:hAnsi="Century Gothic" w:cs="Times New Roman"/>
          <w:szCs w:val="22"/>
        </w:rPr>
        <w:t>□</w:t>
      </w:r>
      <w:r w:rsidRPr="0012439F">
        <w:rPr>
          <w:rFonts w:ascii="Century Gothic" w:hAnsi="Century Gothic"/>
          <w:szCs w:val="22"/>
        </w:rPr>
        <w:t xml:space="preserve"> Other: $______</w:t>
      </w:r>
    </w:p>
    <w:p w14:paraId="359BE55E" w14:textId="77777777" w:rsidR="005A240E" w:rsidRPr="0012439F" w:rsidRDefault="005A240E" w:rsidP="005A240E">
      <w:pPr>
        <w:pStyle w:val="letter"/>
        <w:rPr>
          <w:rFonts w:ascii="Century Gothic" w:hAnsi="Century Gothic"/>
          <w:szCs w:val="22"/>
        </w:rPr>
      </w:pPr>
    </w:p>
    <w:p w14:paraId="7D522290" w14:textId="0E899698" w:rsidR="005A240E" w:rsidRPr="0012439F" w:rsidRDefault="005A240E" w:rsidP="00BA33B6">
      <w:pPr>
        <w:pStyle w:val="letter"/>
        <w:rPr>
          <w:rFonts w:ascii="Century Gothic" w:hAnsi="Century Gothic"/>
          <w:b/>
          <w:szCs w:val="22"/>
        </w:rPr>
      </w:pPr>
      <w:r w:rsidRPr="0012439F">
        <w:rPr>
          <w:rFonts w:ascii="Century Gothic" w:hAnsi="Century Gothic"/>
          <w:b/>
          <w:szCs w:val="22"/>
        </w:rPr>
        <w:t>Total</w:t>
      </w:r>
      <w:r w:rsidRPr="0012439F">
        <w:rPr>
          <w:rStyle w:val="EndnoteReference"/>
          <w:rFonts w:ascii="Century Gothic" w:hAnsi="Century Gothic"/>
          <w:szCs w:val="22"/>
        </w:rPr>
        <w:endnoteReference w:id="2"/>
      </w:r>
    </w:p>
    <w:p w14:paraId="5304E66C" w14:textId="77777777" w:rsidR="005A240E" w:rsidRPr="0012439F" w:rsidRDefault="005A240E" w:rsidP="00BA33B6">
      <w:pPr>
        <w:pStyle w:val="letter"/>
        <w:rPr>
          <w:rFonts w:ascii="Century Gothic" w:hAnsi="Century Gothic"/>
          <w:szCs w:val="22"/>
        </w:rPr>
      </w:pPr>
      <w:r w:rsidRPr="0012439F">
        <w:rPr>
          <w:rFonts w:ascii="Century Gothic" w:hAnsi="Century Gothic"/>
          <w:szCs w:val="22"/>
        </w:rPr>
        <w:t>$_____</w:t>
      </w:r>
    </w:p>
    <w:p w14:paraId="7E089DAA" w14:textId="77777777" w:rsidR="007F6C3A" w:rsidRPr="0012439F" w:rsidRDefault="007F6C3A" w:rsidP="00BA33B6">
      <w:pPr>
        <w:pStyle w:val="letter"/>
        <w:rPr>
          <w:rFonts w:ascii="Century Gothic" w:hAnsi="Century Gothic"/>
          <w:szCs w:val="22"/>
        </w:rPr>
      </w:pPr>
    </w:p>
    <w:p w14:paraId="2B957A32" w14:textId="5E3ABDA0" w:rsidR="005A240E" w:rsidRPr="0012439F" w:rsidRDefault="005A240E" w:rsidP="005A240E">
      <w:pPr>
        <w:rPr>
          <w:rFonts w:ascii="Century Gothic" w:hAnsi="Century Gothic"/>
          <w:sz w:val="22"/>
          <w:szCs w:val="22"/>
        </w:rPr>
      </w:pPr>
      <w:r w:rsidRPr="0012439F">
        <w:rPr>
          <w:rFonts w:ascii="Century Gothic" w:hAnsi="Century Gothic"/>
          <w:sz w:val="22"/>
          <w:szCs w:val="22"/>
        </w:rPr>
        <w:t>I would like my gift to benefit the La Trobe University Hockey Club and I understand that my donation is made unconditionally to the Australian Sports Foundation. By making this donation I accept the ASF’s Privacy Policy and Terms and Conditions</w:t>
      </w:r>
      <w:r w:rsidRPr="0012439F">
        <w:rPr>
          <w:rStyle w:val="EndnoteReference"/>
          <w:rFonts w:ascii="Century Gothic" w:hAnsi="Century Gothic"/>
          <w:sz w:val="22"/>
          <w:szCs w:val="22"/>
        </w:rPr>
        <w:endnoteReference w:id="3"/>
      </w:r>
      <w:r w:rsidRPr="0012439F">
        <w:rPr>
          <w:rFonts w:ascii="Century Gothic" w:hAnsi="Century Gothic"/>
          <w:sz w:val="22"/>
          <w:szCs w:val="22"/>
        </w:rPr>
        <w:t>. To the best of my knowledge, I and my relatives and associates will not benefit in any material way from this donation.</w:t>
      </w:r>
    </w:p>
    <w:p w14:paraId="207D9852" w14:textId="77777777" w:rsidR="00F10817" w:rsidRPr="0012439F" w:rsidRDefault="00F10817" w:rsidP="00BA33B6">
      <w:pPr>
        <w:pStyle w:val="letter"/>
        <w:rPr>
          <w:rFonts w:ascii="Century Gothic" w:hAnsi="Century Gothic"/>
          <w:b/>
          <w:szCs w:val="22"/>
        </w:rPr>
      </w:pPr>
    </w:p>
    <w:p w14:paraId="0D49588F" w14:textId="77777777" w:rsidR="007F6C3A" w:rsidRPr="0012439F" w:rsidRDefault="005A240E" w:rsidP="00BA33B6">
      <w:pPr>
        <w:pStyle w:val="letter"/>
        <w:rPr>
          <w:rFonts w:ascii="Century Gothic" w:hAnsi="Century Gothic"/>
          <w:b/>
          <w:szCs w:val="22"/>
        </w:rPr>
      </w:pPr>
      <w:r w:rsidRPr="0012439F">
        <w:rPr>
          <w:rFonts w:ascii="Century Gothic" w:hAnsi="Century Gothic"/>
          <w:b/>
          <w:szCs w:val="22"/>
        </w:rPr>
        <w:t xml:space="preserve">Signature ________________________ </w:t>
      </w:r>
      <w:r w:rsidRPr="0012439F">
        <w:rPr>
          <w:rFonts w:ascii="Century Gothic" w:hAnsi="Century Gothic"/>
          <w:b/>
          <w:szCs w:val="22"/>
        </w:rPr>
        <w:tab/>
      </w:r>
      <w:r w:rsidRPr="0012439F">
        <w:rPr>
          <w:rFonts w:ascii="Century Gothic" w:hAnsi="Century Gothic"/>
          <w:b/>
          <w:szCs w:val="22"/>
        </w:rPr>
        <w:tab/>
        <w:t>Date _________________</w:t>
      </w:r>
    </w:p>
    <w:p w14:paraId="51D72676" w14:textId="77777777" w:rsidR="00F10817" w:rsidRPr="0012439F" w:rsidRDefault="00F10817" w:rsidP="00BA33B6">
      <w:pPr>
        <w:pStyle w:val="letter"/>
        <w:rPr>
          <w:rFonts w:ascii="Century Gothic" w:hAnsi="Century Gothic"/>
          <w:szCs w:val="22"/>
        </w:rPr>
      </w:pPr>
    </w:p>
    <w:p w14:paraId="45EB65C4" w14:textId="167CA4BD" w:rsidR="000C3D22" w:rsidRPr="0012439F" w:rsidRDefault="000C3D22" w:rsidP="00BA33B6">
      <w:pPr>
        <w:pStyle w:val="letter"/>
        <w:rPr>
          <w:rFonts w:ascii="Century Gothic" w:hAnsi="Century Gothic"/>
          <w:szCs w:val="22"/>
        </w:rPr>
      </w:pPr>
    </w:p>
    <w:p w14:paraId="42C7C461" w14:textId="1E4B7D90" w:rsidR="000C3D22" w:rsidRPr="0012439F" w:rsidRDefault="0012439F" w:rsidP="0012439F">
      <w:pPr>
        <w:pStyle w:val="letter"/>
        <w:rPr>
          <w:rFonts w:ascii="Century Gothic" w:hAnsi="Century Gothic"/>
          <w:b/>
          <w:bCs/>
          <w:i/>
          <w:iCs/>
          <w:szCs w:val="22"/>
        </w:rPr>
      </w:pPr>
      <w:r w:rsidRPr="0012439F">
        <w:rPr>
          <w:rFonts w:ascii="Century Gothic" w:hAnsi="Century Gothic"/>
          <w:szCs w:val="22"/>
        </w:rPr>
        <w:t xml:space="preserve">Please send your signed copy of this form to </w:t>
      </w:r>
      <w:hyperlink r:id="rId11" w:history="1">
        <w:r w:rsidRPr="0012439F">
          <w:rPr>
            <w:rStyle w:val="Hyperlink"/>
            <w:rFonts w:ascii="Century Gothic" w:hAnsi="Century Gothic"/>
            <w:szCs w:val="22"/>
          </w:rPr>
          <w:t>coterie@latrobeunihockey.com</w:t>
        </w:r>
      </w:hyperlink>
      <w:r w:rsidRPr="0012439F">
        <w:rPr>
          <w:rFonts w:ascii="Century Gothic" w:hAnsi="Century Gothic"/>
          <w:szCs w:val="22"/>
        </w:rPr>
        <w:t xml:space="preserve"> and payment to the Club via bank transfer.</w:t>
      </w:r>
    </w:p>
    <w:p w14:paraId="04C5828D" w14:textId="77777777" w:rsidR="000C3D22" w:rsidRPr="0012439F" w:rsidRDefault="000C3D22" w:rsidP="00BA33B6">
      <w:pPr>
        <w:pStyle w:val="NoSpacing"/>
        <w:jc w:val="center"/>
        <w:rPr>
          <w:rFonts w:ascii="Century Gothic" w:hAnsi="Century Gothic" w:cs="Arial"/>
          <w:b/>
          <w:bCs/>
          <w:i/>
          <w:iCs/>
          <w:sz w:val="24"/>
          <w:szCs w:val="24"/>
        </w:rPr>
      </w:pPr>
    </w:p>
    <w:p w14:paraId="282E0F60" w14:textId="66A053FD" w:rsidR="000C3D22" w:rsidRDefault="000C3D22" w:rsidP="00BA33B6">
      <w:pPr>
        <w:pStyle w:val="NoSpacing"/>
        <w:jc w:val="center"/>
        <w:rPr>
          <w:rFonts w:ascii="Century Gothic" w:hAnsi="Century Gothic" w:cs="Arial"/>
          <w:b/>
          <w:bCs/>
          <w:i/>
          <w:iCs/>
          <w:sz w:val="24"/>
          <w:szCs w:val="24"/>
        </w:rPr>
      </w:pPr>
    </w:p>
    <w:p w14:paraId="5F36F035" w14:textId="59A9FDF0" w:rsidR="0012439F" w:rsidRDefault="0012439F" w:rsidP="00BA33B6">
      <w:pPr>
        <w:pStyle w:val="NoSpacing"/>
        <w:jc w:val="center"/>
        <w:rPr>
          <w:rFonts w:ascii="Century Gothic" w:hAnsi="Century Gothic" w:cs="Arial"/>
          <w:b/>
          <w:bCs/>
          <w:i/>
          <w:iCs/>
          <w:sz w:val="24"/>
          <w:szCs w:val="24"/>
        </w:rPr>
      </w:pPr>
    </w:p>
    <w:p w14:paraId="697FD479" w14:textId="77777777" w:rsidR="0012439F" w:rsidRPr="0012439F" w:rsidRDefault="0012439F" w:rsidP="00BA33B6">
      <w:pPr>
        <w:pStyle w:val="NoSpacing"/>
        <w:jc w:val="center"/>
        <w:rPr>
          <w:rFonts w:ascii="Century Gothic" w:hAnsi="Century Gothic" w:cs="Arial"/>
          <w:b/>
          <w:bCs/>
          <w:i/>
          <w:iCs/>
          <w:sz w:val="24"/>
          <w:szCs w:val="24"/>
        </w:rPr>
      </w:pPr>
    </w:p>
    <w:p w14:paraId="0A10998A" w14:textId="77777777" w:rsidR="00C6097B" w:rsidRPr="0012439F" w:rsidRDefault="005A240E" w:rsidP="00BA33B6">
      <w:pPr>
        <w:pStyle w:val="NoSpacing"/>
        <w:jc w:val="center"/>
        <w:rPr>
          <w:rFonts w:ascii="Century Gothic" w:hAnsi="Century Gothic" w:cs="Arial"/>
          <w:b/>
          <w:bCs/>
          <w:i/>
          <w:iCs/>
          <w:sz w:val="24"/>
          <w:szCs w:val="24"/>
        </w:rPr>
      </w:pPr>
      <w:r w:rsidRPr="0012439F">
        <w:rPr>
          <w:rFonts w:ascii="Century Gothic" w:hAnsi="Century Gothic" w:cs="Arial"/>
          <w:b/>
          <w:bCs/>
          <w:i/>
          <w:iCs/>
          <w:noProof/>
          <w:sz w:val="24"/>
          <w:szCs w:val="24"/>
          <w:lang w:val="en-GB" w:eastAsia="en-GB"/>
        </w:rPr>
        <w:drawing>
          <wp:anchor distT="0" distB="0" distL="114300" distR="114300" simplePos="0" relativeHeight="251661824" behindDoc="0" locked="0" layoutInCell="1" allowOverlap="1" wp14:anchorId="33E81F2E" wp14:editId="6B00FA5B">
            <wp:simplePos x="0" y="0"/>
            <wp:positionH relativeFrom="column">
              <wp:posOffset>637540</wp:posOffset>
            </wp:positionH>
            <wp:positionV relativeFrom="paragraph">
              <wp:posOffset>5895975</wp:posOffset>
            </wp:positionV>
            <wp:extent cx="1860550" cy="1371600"/>
            <wp:effectExtent l="0" t="0" r="0" b="0"/>
            <wp:wrapNone/>
            <wp:docPr id="3" name="Picture 2" descr="Portrait_D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rait_Dark.png"/>
                    <pic:cNvPicPr/>
                  </pic:nvPicPr>
                  <pic:blipFill>
                    <a:blip r:embed="rId12" cstate="print"/>
                    <a:stretch>
                      <a:fillRect/>
                    </a:stretch>
                  </pic:blipFill>
                  <pic:spPr>
                    <a:xfrm>
                      <a:off x="0" y="0"/>
                      <a:ext cx="1860550" cy="1371600"/>
                    </a:xfrm>
                    <a:prstGeom prst="rect">
                      <a:avLst/>
                    </a:prstGeom>
                  </pic:spPr>
                </pic:pic>
              </a:graphicData>
            </a:graphic>
          </wp:anchor>
        </w:drawing>
      </w:r>
      <w:r w:rsidRPr="0012439F">
        <w:rPr>
          <w:rFonts w:ascii="Century Gothic" w:hAnsi="Century Gothic" w:cs="Arial"/>
          <w:b/>
          <w:bCs/>
          <w:i/>
          <w:iCs/>
          <w:noProof/>
          <w:sz w:val="24"/>
          <w:szCs w:val="24"/>
          <w:lang w:val="en-GB" w:eastAsia="en-GB"/>
        </w:rPr>
        <w:drawing>
          <wp:anchor distT="0" distB="0" distL="114300" distR="114300" simplePos="0" relativeHeight="251662848" behindDoc="0" locked="0" layoutInCell="1" allowOverlap="1" wp14:anchorId="1F915C50" wp14:editId="268F283B">
            <wp:simplePos x="0" y="0"/>
            <wp:positionH relativeFrom="column">
              <wp:posOffset>3070594</wp:posOffset>
            </wp:positionH>
            <wp:positionV relativeFrom="paragraph">
              <wp:posOffset>6130068</wp:posOffset>
            </wp:positionV>
            <wp:extent cx="2118094" cy="903767"/>
            <wp:effectExtent l="19050" t="0" r="0" b="0"/>
            <wp:wrapNone/>
            <wp:docPr id="1" name="Picture 1" descr="ASF Logo_CMYK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F Logo_CMYK300"/>
                    <pic:cNvPicPr>
                      <a:picLocks noChangeAspect="1" noChangeArrowheads="1"/>
                    </pic:cNvPicPr>
                  </pic:nvPicPr>
                  <pic:blipFill>
                    <a:blip r:embed="rId13" cstate="print"/>
                    <a:srcRect/>
                    <a:stretch>
                      <a:fillRect/>
                    </a:stretch>
                  </pic:blipFill>
                  <pic:spPr bwMode="auto">
                    <a:xfrm>
                      <a:off x="0" y="0"/>
                      <a:ext cx="2118094" cy="903767"/>
                    </a:xfrm>
                    <a:prstGeom prst="rect">
                      <a:avLst/>
                    </a:prstGeom>
                    <a:noFill/>
                    <a:ln w="9525">
                      <a:noFill/>
                      <a:miter lim="800000"/>
                      <a:headEnd/>
                      <a:tailEnd/>
                    </a:ln>
                  </pic:spPr>
                </pic:pic>
              </a:graphicData>
            </a:graphic>
          </wp:anchor>
        </w:drawing>
      </w:r>
    </w:p>
    <w:sectPr w:rsidR="00C6097B" w:rsidRPr="0012439F" w:rsidSect="00C6097B">
      <w:headerReference w:type="default" r:id="rId14"/>
      <w:endnotePr>
        <w:numFmt w:val="decimal"/>
      </w:endnotePr>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91D948" w14:textId="77777777" w:rsidR="00FE1FF8" w:rsidRPr="007F3D7F" w:rsidRDefault="00FE1FF8" w:rsidP="007F3D7F">
      <w:r>
        <w:separator/>
      </w:r>
    </w:p>
  </w:endnote>
  <w:endnote w:type="continuationSeparator" w:id="0">
    <w:p w14:paraId="3CADE091" w14:textId="77777777" w:rsidR="00FE1FF8" w:rsidRPr="007F3D7F" w:rsidRDefault="00FE1FF8" w:rsidP="007F3D7F">
      <w:r>
        <w:continuationSeparator/>
      </w:r>
    </w:p>
  </w:endnote>
  <w:endnote w:id="1">
    <w:p w14:paraId="79B5A108" w14:textId="77777777" w:rsidR="005A240E" w:rsidRPr="0012439F" w:rsidRDefault="005A240E" w:rsidP="0012439F">
      <w:pPr>
        <w:pStyle w:val="EndnoteText"/>
        <w:ind w:left="142" w:hanging="142"/>
        <w:rPr>
          <w:rFonts w:ascii="Century Gothic" w:hAnsi="Century Gothic"/>
          <w:sz w:val="18"/>
          <w:szCs w:val="18"/>
        </w:rPr>
      </w:pPr>
      <w:r w:rsidRPr="0012439F">
        <w:rPr>
          <w:rStyle w:val="EndnoteReference"/>
          <w:rFonts w:ascii="Century Gothic" w:hAnsi="Century Gothic"/>
        </w:rPr>
        <w:endnoteRef/>
      </w:r>
      <w:r w:rsidRPr="0012439F">
        <w:rPr>
          <w:rFonts w:ascii="Century Gothic" w:hAnsi="Century Gothic"/>
        </w:rPr>
        <w:t xml:space="preserve"> </w:t>
      </w:r>
      <w:r w:rsidRPr="0012439F">
        <w:rPr>
          <w:rFonts w:ascii="Century Gothic" w:hAnsi="Century Gothic"/>
          <w:sz w:val="18"/>
          <w:szCs w:val="18"/>
        </w:rPr>
        <w:t xml:space="preserve">The receipt for your </w:t>
      </w:r>
      <w:proofErr w:type="gramStart"/>
      <w:r w:rsidRPr="0012439F">
        <w:rPr>
          <w:rFonts w:ascii="Century Gothic" w:hAnsi="Century Gothic"/>
          <w:sz w:val="18"/>
          <w:szCs w:val="18"/>
        </w:rPr>
        <w:t>tax deductible</w:t>
      </w:r>
      <w:proofErr w:type="gramEnd"/>
      <w:r w:rsidRPr="0012439F">
        <w:rPr>
          <w:rFonts w:ascii="Century Gothic" w:hAnsi="Century Gothic"/>
          <w:sz w:val="18"/>
          <w:szCs w:val="18"/>
        </w:rPr>
        <w:t xml:space="preserve"> donation will be emailed to you, please provide a valid email address.</w:t>
      </w:r>
    </w:p>
  </w:endnote>
  <w:endnote w:id="2">
    <w:p w14:paraId="47EFBB93" w14:textId="77777777" w:rsidR="005A240E" w:rsidRPr="0012439F" w:rsidRDefault="005A240E" w:rsidP="0012439F">
      <w:pPr>
        <w:pStyle w:val="EndnoteText"/>
        <w:ind w:left="142" w:hanging="142"/>
        <w:rPr>
          <w:rFonts w:ascii="Century Gothic" w:hAnsi="Century Gothic"/>
          <w:sz w:val="18"/>
          <w:szCs w:val="18"/>
        </w:rPr>
      </w:pPr>
      <w:r w:rsidRPr="0012439F">
        <w:rPr>
          <w:rStyle w:val="EndnoteReference"/>
          <w:rFonts w:ascii="Century Gothic" w:hAnsi="Century Gothic"/>
          <w:sz w:val="18"/>
          <w:szCs w:val="18"/>
        </w:rPr>
        <w:endnoteRef/>
      </w:r>
      <w:r w:rsidRPr="0012439F">
        <w:rPr>
          <w:rFonts w:ascii="Century Gothic" w:hAnsi="Century Gothic"/>
          <w:sz w:val="18"/>
          <w:szCs w:val="18"/>
        </w:rPr>
        <w:t xml:space="preserve"> Total payment can be made to La Trobe University Hockey Club. Your donation will be passed on to the ASF, who will issue you with a </w:t>
      </w:r>
      <w:proofErr w:type="gramStart"/>
      <w:r w:rsidRPr="0012439F">
        <w:rPr>
          <w:rFonts w:ascii="Century Gothic" w:hAnsi="Century Gothic"/>
          <w:sz w:val="18"/>
          <w:szCs w:val="18"/>
        </w:rPr>
        <w:t>tax deductible</w:t>
      </w:r>
      <w:proofErr w:type="gramEnd"/>
      <w:r w:rsidRPr="0012439F">
        <w:rPr>
          <w:rFonts w:ascii="Century Gothic" w:hAnsi="Century Gothic"/>
          <w:sz w:val="18"/>
          <w:szCs w:val="18"/>
        </w:rPr>
        <w:t xml:space="preserve"> receipt.</w:t>
      </w:r>
    </w:p>
  </w:endnote>
  <w:endnote w:id="3">
    <w:p w14:paraId="52FBC00E" w14:textId="77777777" w:rsidR="005A240E" w:rsidRPr="0012439F" w:rsidRDefault="005A240E" w:rsidP="0012439F">
      <w:pPr>
        <w:pStyle w:val="EndnoteText"/>
        <w:ind w:left="142" w:hanging="142"/>
        <w:rPr>
          <w:rFonts w:ascii="Century Gothic" w:hAnsi="Century Gothic"/>
        </w:rPr>
      </w:pPr>
      <w:r w:rsidRPr="0012439F">
        <w:rPr>
          <w:rStyle w:val="EndnoteReference"/>
          <w:rFonts w:ascii="Century Gothic" w:hAnsi="Century Gothic"/>
          <w:sz w:val="18"/>
          <w:szCs w:val="18"/>
        </w:rPr>
        <w:endnoteRef/>
      </w:r>
      <w:r w:rsidRPr="0012439F">
        <w:rPr>
          <w:rFonts w:ascii="Century Gothic" w:hAnsi="Century Gothic"/>
          <w:sz w:val="18"/>
          <w:szCs w:val="18"/>
        </w:rPr>
        <w:t xml:space="preserve"> </w:t>
      </w:r>
      <w:r w:rsidRPr="0012439F">
        <w:rPr>
          <w:rFonts w:ascii="Century Gothic" w:hAnsi="Century Gothic" w:cs="Arial"/>
          <w:sz w:val="18"/>
          <w:szCs w:val="18"/>
        </w:rPr>
        <w:t>The ASF collects your personal information for the purposes of processing and receipting donations you make, sending you information about our philanthropic activities, notifying you of other sporting projects you may wish to consider supporting, and for other purposes set out in our privacy policy, available at asf.org.au/about/privacy-policy. Our privacy policy explains how we collect, use, store and disclose your personal information, the consequences for you if we do not collect this information, and the way in which you can access and seek correction of your personal information or complain about a breach of privacy law. Details of our Terms and Conditions are available at asf.org.au/about/terms-conditions.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Consolas">
    <w:panose1 w:val="020B0609020204030204"/>
    <w:charset w:val="00"/>
    <w:family w:val="modern"/>
    <w:pitch w:val="fixed"/>
    <w:sig w:usb0="E00002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3C5B0B" w14:textId="77777777" w:rsidR="00FE1FF8" w:rsidRPr="007F3D7F" w:rsidRDefault="00FE1FF8" w:rsidP="007F3D7F">
      <w:r>
        <w:separator/>
      </w:r>
    </w:p>
  </w:footnote>
  <w:footnote w:type="continuationSeparator" w:id="0">
    <w:p w14:paraId="54F888D2" w14:textId="77777777" w:rsidR="00FE1FF8" w:rsidRPr="007F3D7F" w:rsidRDefault="00FE1FF8" w:rsidP="007F3D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2A9D5" w14:textId="59D5DE38" w:rsidR="0012439F" w:rsidRDefault="0012439F">
    <w:pPr>
      <w:pStyle w:val="Header"/>
    </w:pPr>
    <w:r>
      <w:rPr>
        <w:rFonts w:ascii="Helvetica" w:hAnsi="Helvetica" w:cs="Helvetica"/>
        <w:b/>
        <w:noProof/>
        <w:color w:val="262626" w:themeColor="text1" w:themeTint="D9"/>
        <w:sz w:val="52"/>
        <w:lang w:val="en-GB" w:eastAsia="en-GB"/>
      </w:rPr>
      <mc:AlternateContent>
        <mc:Choice Requires="wps">
          <w:drawing>
            <wp:anchor distT="0" distB="0" distL="114300" distR="114300" simplePos="0" relativeHeight="251659264" behindDoc="0" locked="0" layoutInCell="1" allowOverlap="1" wp14:anchorId="7CBAE3E1" wp14:editId="28AF0074">
              <wp:simplePos x="0" y="0"/>
              <wp:positionH relativeFrom="column">
                <wp:posOffset>-1089498</wp:posOffset>
              </wp:positionH>
              <wp:positionV relativeFrom="paragraph">
                <wp:posOffset>-438380</wp:posOffset>
              </wp:positionV>
              <wp:extent cx="8006715" cy="311501"/>
              <wp:effectExtent l="0" t="0" r="0" b="6350"/>
              <wp:wrapNone/>
              <wp:docPr id="10"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006715" cy="311501"/>
                      </a:xfrm>
                      <a:prstGeom prst="parallelogram">
                        <a:avLst>
                          <a:gd name="adj" fmla="val 0"/>
                        </a:avLst>
                      </a:prstGeom>
                      <a:solidFill>
                        <a:srgbClr val="C1001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FA2D3"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01" o:spid="_x0000_s1026" type="#_x0000_t7" style="position:absolute;margin-left:-85.8pt;margin-top:-34.5pt;width:630.45pt;height:24.5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" adj="0" fillcolor="#c10016"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3" w15:restartNumberingAfterBreak="0">
    <w:nsid w:val="08C17CE8"/>
    <w:multiLevelType w:val="hybridMultilevel"/>
    <w:tmpl w:val="57B649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9F4D28"/>
    <w:multiLevelType w:val="hybridMultilevel"/>
    <w:tmpl w:val="91062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870F54"/>
    <w:multiLevelType w:val="hybridMultilevel"/>
    <w:tmpl w:val="614E47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8B788E"/>
    <w:multiLevelType w:val="hybridMultilevel"/>
    <w:tmpl w:val="0EB6CF4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E7C0226"/>
    <w:multiLevelType w:val="hybridMultilevel"/>
    <w:tmpl w:val="10587D8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B3512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DD854D1"/>
    <w:multiLevelType w:val="hybridMultilevel"/>
    <w:tmpl w:val="2E5CE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BD1E78"/>
    <w:multiLevelType w:val="hybridMultilevel"/>
    <w:tmpl w:val="48EAC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FD6BD3"/>
    <w:multiLevelType w:val="hybridMultilevel"/>
    <w:tmpl w:val="A2123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E41FE5"/>
    <w:multiLevelType w:val="hybridMultilevel"/>
    <w:tmpl w:val="26503C28"/>
    <w:lvl w:ilvl="0" w:tplc="C9B2503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670014F"/>
    <w:multiLevelType w:val="hybridMultilevel"/>
    <w:tmpl w:val="DD2C6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EDE5E9F"/>
    <w:multiLevelType w:val="hybridMultilevel"/>
    <w:tmpl w:val="7DA46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5"/>
  </w:num>
  <w:num w:numId="4">
    <w:abstractNumId w:val="9"/>
  </w:num>
  <w:num w:numId="5">
    <w:abstractNumId w:val="12"/>
  </w:num>
  <w:num w:numId="6">
    <w:abstractNumId w:val="0"/>
  </w:num>
  <w:num w:numId="7">
    <w:abstractNumId w:val="3"/>
  </w:num>
  <w:num w:numId="8">
    <w:abstractNumId w:val="8"/>
  </w:num>
  <w:num w:numId="9">
    <w:abstractNumId w:val="4"/>
  </w:num>
  <w:num w:numId="10">
    <w:abstractNumId w:val="13"/>
  </w:num>
  <w:num w:numId="11">
    <w:abstractNumId w:val="10"/>
  </w:num>
  <w:num w:numId="12">
    <w:abstractNumId w:val="14"/>
  </w:num>
  <w:num w:numId="13">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A57367"/>
    <w:rsid w:val="00006350"/>
    <w:rsid w:val="00007A00"/>
    <w:rsid w:val="00012A7B"/>
    <w:rsid w:val="0001703B"/>
    <w:rsid w:val="00026692"/>
    <w:rsid w:val="00043B6A"/>
    <w:rsid w:val="000623A7"/>
    <w:rsid w:val="000716CA"/>
    <w:rsid w:val="00076267"/>
    <w:rsid w:val="0008708F"/>
    <w:rsid w:val="000903D3"/>
    <w:rsid w:val="000B627D"/>
    <w:rsid w:val="000C3D22"/>
    <w:rsid w:val="000C5BD4"/>
    <w:rsid w:val="000D6475"/>
    <w:rsid w:val="000E45DE"/>
    <w:rsid w:val="00112D59"/>
    <w:rsid w:val="00123C57"/>
    <w:rsid w:val="0012439F"/>
    <w:rsid w:val="0017029D"/>
    <w:rsid w:val="00173844"/>
    <w:rsid w:val="00176D00"/>
    <w:rsid w:val="00177D9D"/>
    <w:rsid w:val="001A2062"/>
    <w:rsid w:val="001B7995"/>
    <w:rsid w:val="001D67A7"/>
    <w:rsid w:val="00217EA1"/>
    <w:rsid w:val="00222A8C"/>
    <w:rsid w:val="00225384"/>
    <w:rsid w:val="00241C27"/>
    <w:rsid w:val="002439F4"/>
    <w:rsid w:val="00250C14"/>
    <w:rsid w:val="00256C0D"/>
    <w:rsid w:val="00293E2C"/>
    <w:rsid w:val="00293EFF"/>
    <w:rsid w:val="00295831"/>
    <w:rsid w:val="00296EB2"/>
    <w:rsid w:val="002A1EAA"/>
    <w:rsid w:val="002A4CA2"/>
    <w:rsid w:val="002B3555"/>
    <w:rsid w:val="002B43FA"/>
    <w:rsid w:val="002C4EE7"/>
    <w:rsid w:val="002E189F"/>
    <w:rsid w:val="002E4D67"/>
    <w:rsid w:val="0030189C"/>
    <w:rsid w:val="00303F98"/>
    <w:rsid w:val="00313E47"/>
    <w:rsid w:val="003147EF"/>
    <w:rsid w:val="003202ED"/>
    <w:rsid w:val="003212D4"/>
    <w:rsid w:val="0032361E"/>
    <w:rsid w:val="00334B24"/>
    <w:rsid w:val="00335654"/>
    <w:rsid w:val="003547B2"/>
    <w:rsid w:val="003606FF"/>
    <w:rsid w:val="00360A9F"/>
    <w:rsid w:val="00367829"/>
    <w:rsid w:val="003763D3"/>
    <w:rsid w:val="00397199"/>
    <w:rsid w:val="003A35CA"/>
    <w:rsid w:val="003B4BAD"/>
    <w:rsid w:val="003C0F17"/>
    <w:rsid w:val="003C3038"/>
    <w:rsid w:val="003E2DDA"/>
    <w:rsid w:val="003E5469"/>
    <w:rsid w:val="003F51B5"/>
    <w:rsid w:val="004056B9"/>
    <w:rsid w:val="00416DB4"/>
    <w:rsid w:val="00424567"/>
    <w:rsid w:val="0042799B"/>
    <w:rsid w:val="00435435"/>
    <w:rsid w:val="004402EF"/>
    <w:rsid w:val="004635C2"/>
    <w:rsid w:val="004725DD"/>
    <w:rsid w:val="00473F4D"/>
    <w:rsid w:val="00496DB6"/>
    <w:rsid w:val="004A7614"/>
    <w:rsid w:val="004C20DE"/>
    <w:rsid w:val="004C7AE9"/>
    <w:rsid w:val="004D6228"/>
    <w:rsid w:val="004D6D69"/>
    <w:rsid w:val="004E4B4F"/>
    <w:rsid w:val="004F09B5"/>
    <w:rsid w:val="004F67C5"/>
    <w:rsid w:val="0050190A"/>
    <w:rsid w:val="0050352A"/>
    <w:rsid w:val="005127BD"/>
    <w:rsid w:val="00527E65"/>
    <w:rsid w:val="005472AF"/>
    <w:rsid w:val="00554842"/>
    <w:rsid w:val="00554F25"/>
    <w:rsid w:val="00577381"/>
    <w:rsid w:val="00584DAF"/>
    <w:rsid w:val="005A240E"/>
    <w:rsid w:val="005A254B"/>
    <w:rsid w:val="005A4C70"/>
    <w:rsid w:val="005B29F6"/>
    <w:rsid w:val="005B6F55"/>
    <w:rsid w:val="005E0E00"/>
    <w:rsid w:val="005F64DA"/>
    <w:rsid w:val="006022AF"/>
    <w:rsid w:val="006024B4"/>
    <w:rsid w:val="00603B5B"/>
    <w:rsid w:val="00620439"/>
    <w:rsid w:val="00623659"/>
    <w:rsid w:val="006341B9"/>
    <w:rsid w:val="00660FCE"/>
    <w:rsid w:val="00662512"/>
    <w:rsid w:val="0068615E"/>
    <w:rsid w:val="006958D6"/>
    <w:rsid w:val="006B31DB"/>
    <w:rsid w:val="006C1275"/>
    <w:rsid w:val="006C4D35"/>
    <w:rsid w:val="006C6281"/>
    <w:rsid w:val="006D608C"/>
    <w:rsid w:val="006E04A2"/>
    <w:rsid w:val="006E1363"/>
    <w:rsid w:val="006E46D4"/>
    <w:rsid w:val="00701469"/>
    <w:rsid w:val="00721EE0"/>
    <w:rsid w:val="0072644A"/>
    <w:rsid w:val="00756814"/>
    <w:rsid w:val="0075715A"/>
    <w:rsid w:val="00761069"/>
    <w:rsid w:val="00767A0D"/>
    <w:rsid w:val="0078008E"/>
    <w:rsid w:val="00797000"/>
    <w:rsid w:val="007B3C13"/>
    <w:rsid w:val="007C1B1C"/>
    <w:rsid w:val="007F0151"/>
    <w:rsid w:val="007F3D7F"/>
    <w:rsid w:val="007F4B6A"/>
    <w:rsid w:val="007F6C3A"/>
    <w:rsid w:val="00812170"/>
    <w:rsid w:val="00812205"/>
    <w:rsid w:val="00813D46"/>
    <w:rsid w:val="00821033"/>
    <w:rsid w:val="0083020B"/>
    <w:rsid w:val="0083659B"/>
    <w:rsid w:val="00840BED"/>
    <w:rsid w:val="00846435"/>
    <w:rsid w:val="00856E5C"/>
    <w:rsid w:val="00871738"/>
    <w:rsid w:val="0087570E"/>
    <w:rsid w:val="00876070"/>
    <w:rsid w:val="00883BB8"/>
    <w:rsid w:val="00884DDF"/>
    <w:rsid w:val="00890C1A"/>
    <w:rsid w:val="00896EC9"/>
    <w:rsid w:val="008B3CF2"/>
    <w:rsid w:val="008D27CC"/>
    <w:rsid w:val="008F10E4"/>
    <w:rsid w:val="00913D28"/>
    <w:rsid w:val="00922268"/>
    <w:rsid w:val="009251D8"/>
    <w:rsid w:val="00933A55"/>
    <w:rsid w:val="0093761B"/>
    <w:rsid w:val="00941B1B"/>
    <w:rsid w:val="00942144"/>
    <w:rsid w:val="009433B7"/>
    <w:rsid w:val="00957A9A"/>
    <w:rsid w:val="0096767A"/>
    <w:rsid w:val="009C149A"/>
    <w:rsid w:val="009E30BC"/>
    <w:rsid w:val="009F0DE1"/>
    <w:rsid w:val="009F20DA"/>
    <w:rsid w:val="009F651D"/>
    <w:rsid w:val="00A04D52"/>
    <w:rsid w:val="00A06A51"/>
    <w:rsid w:val="00A07CA2"/>
    <w:rsid w:val="00A1692E"/>
    <w:rsid w:val="00A22323"/>
    <w:rsid w:val="00A25DD6"/>
    <w:rsid w:val="00A27CDE"/>
    <w:rsid w:val="00A310D0"/>
    <w:rsid w:val="00A354B5"/>
    <w:rsid w:val="00A4053A"/>
    <w:rsid w:val="00A44225"/>
    <w:rsid w:val="00A54B78"/>
    <w:rsid w:val="00A57367"/>
    <w:rsid w:val="00A57D07"/>
    <w:rsid w:val="00A61584"/>
    <w:rsid w:val="00A63DCF"/>
    <w:rsid w:val="00A8045F"/>
    <w:rsid w:val="00A905CE"/>
    <w:rsid w:val="00A91804"/>
    <w:rsid w:val="00AA0EAA"/>
    <w:rsid w:val="00AA3C22"/>
    <w:rsid w:val="00AC1B9C"/>
    <w:rsid w:val="00AE1269"/>
    <w:rsid w:val="00AE2258"/>
    <w:rsid w:val="00AE74F0"/>
    <w:rsid w:val="00AF1186"/>
    <w:rsid w:val="00AF4BCE"/>
    <w:rsid w:val="00AF4FA0"/>
    <w:rsid w:val="00B12A1E"/>
    <w:rsid w:val="00B1346A"/>
    <w:rsid w:val="00B64DB1"/>
    <w:rsid w:val="00B72E99"/>
    <w:rsid w:val="00B82409"/>
    <w:rsid w:val="00B91004"/>
    <w:rsid w:val="00B91BED"/>
    <w:rsid w:val="00B93A86"/>
    <w:rsid w:val="00BA33B6"/>
    <w:rsid w:val="00BB23A1"/>
    <w:rsid w:val="00BB400F"/>
    <w:rsid w:val="00BB51FA"/>
    <w:rsid w:val="00BC24F5"/>
    <w:rsid w:val="00BC6BE7"/>
    <w:rsid w:val="00BD3369"/>
    <w:rsid w:val="00BE0E0A"/>
    <w:rsid w:val="00BF2A21"/>
    <w:rsid w:val="00C011E2"/>
    <w:rsid w:val="00C03568"/>
    <w:rsid w:val="00C10CD2"/>
    <w:rsid w:val="00C12D3A"/>
    <w:rsid w:val="00C20AC6"/>
    <w:rsid w:val="00C219E4"/>
    <w:rsid w:val="00C467D2"/>
    <w:rsid w:val="00C6097B"/>
    <w:rsid w:val="00C649FC"/>
    <w:rsid w:val="00C67C38"/>
    <w:rsid w:val="00C94385"/>
    <w:rsid w:val="00C94C60"/>
    <w:rsid w:val="00CB0D8C"/>
    <w:rsid w:val="00CB6450"/>
    <w:rsid w:val="00CC620F"/>
    <w:rsid w:val="00CE0FF4"/>
    <w:rsid w:val="00D00827"/>
    <w:rsid w:val="00D06589"/>
    <w:rsid w:val="00D07D60"/>
    <w:rsid w:val="00D13FE0"/>
    <w:rsid w:val="00D17DF5"/>
    <w:rsid w:val="00D32418"/>
    <w:rsid w:val="00D32698"/>
    <w:rsid w:val="00D43BC6"/>
    <w:rsid w:val="00D5111D"/>
    <w:rsid w:val="00D53E4E"/>
    <w:rsid w:val="00D5767C"/>
    <w:rsid w:val="00D623CC"/>
    <w:rsid w:val="00D81F99"/>
    <w:rsid w:val="00DC54EA"/>
    <w:rsid w:val="00DD1E0B"/>
    <w:rsid w:val="00DD6998"/>
    <w:rsid w:val="00DD7FC1"/>
    <w:rsid w:val="00DE2FAB"/>
    <w:rsid w:val="00DF1FC3"/>
    <w:rsid w:val="00DF30B9"/>
    <w:rsid w:val="00E0120F"/>
    <w:rsid w:val="00E03DD7"/>
    <w:rsid w:val="00E22253"/>
    <w:rsid w:val="00E607B3"/>
    <w:rsid w:val="00E61BC2"/>
    <w:rsid w:val="00E704C4"/>
    <w:rsid w:val="00E82AB7"/>
    <w:rsid w:val="00E82FEB"/>
    <w:rsid w:val="00E93853"/>
    <w:rsid w:val="00EA4CD5"/>
    <w:rsid w:val="00EE1478"/>
    <w:rsid w:val="00EE3BBB"/>
    <w:rsid w:val="00F10817"/>
    <w:rsid w:val="00F22680"/>
    <w:rsid w:val="00F32DC2"/>
    <w:rsid w:val="00F77678"/>
    <w:rsid w:val="00FA5506"/>
    <w:rsid w:val="00FB2792"/>
    <w:rsid w:val="00FC085E"/>
    <w:rsid w:val="00FD189F"/>
    <w:rsid w:val="00FE1F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95774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433B7"/>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9433B7"/>
    <w:pPr>
      <w:keepNext/>
      <w:outlineLvl w:val="0"/>
    </w:pPr>
    <w:rPr>
      <w:b/>
    </w:rPr>
  </w:style>
  <w:style w:type="paragraph" w:styleId="Heading2">
    <w:name w:val="heading 2"/>
    <w:basedOn w:val="Normal"/>
    <w:next w:val="Normal"/>
    <w:link w:val="Heading2Char"/>
    <w:qFormat/>
    <w:rsid w:val="009433B7"/>
    <w:pPr>
      <w:keepNext/>
      <w:outlineLvl w:val="1"/>
    </w:pPr>
    <w:rPr>
      <w:rFonts w:ascii="Arial" w:hAnsi="Arial"/>
      <w:b/>
      <w:u w:val="single"/>
    </w:rPr>
  </w:style>
  <w:style w:type="paragraph" w:styleId="Heading3">
    <w:name w:val="heading 3"/>
    <w:basedOn w:val="Normal"/>
    <w:next w:val="Normal"/>
    <w:link w:val="Heading3Char"/>
    <w:qFormat/>
    <w:rsid w:val="009433B7"/>
    <w:pPr>
      <w:keepNext/>
      <w:outlineLvl w:val="2"/>
    </w:pPr>
    <w:rPr>
      <w:b/>
      <w:sz w:val="24"/>
    </w:rPr>
  </w:style>
  <w:style w:type="paragraph" w:styleId="Heading4">
    <w:name w:val="heading 4"/>
    <w:basedOn w:val="Normal"/>
    <w:next w:val="Normal"/>
    <w:link w:val="Heading4Char"/>
    <w:qFormat/>
    <w:rsid w:val="009433B7"/>
    <w:pPr>
      <w:keepNext/>
      <w:outlineLvl w:val="3"/>
    </w:pPr>
    <w:rPr>
      <w:rFonts w:ascii="Arial" w:hAnsi="Arial"/>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7367"/>
    <w:pPr>
      <w:spacing w:after="0" w:line="240" w:lineRule="auto"/>
    </w:pPr>
  </w:style>
  <w:style w:type="paragraph" w:styleId="BalloonText">
    <w:name w:val="Balloon Text"/>
    <w:basedOn w:val="Normal"/>
    <w:link w:val="BalloonTextChar"/>
    <w:uiPriority w:val="99"/>
    <w:semiHidden/>
    <w:unhideWhenUsed/>
    <w:rsid w:val="00A57367"/>
    <w:rPr>
      <w:rFonts w:ascii="Tahoma" w:hAnsi="Tahoma" w:cs="Tahoma"/>
      <w:sz w:val="16"/>
      <w:szCs w:val="16"/>
    </w:rPr>
  </w:style>
  <w:style w:type="character" w:customStyle="1" w:styleId="BalloonTextChar">
    <w:name w:val="Balloon Text Char"/>
    <w:basedOn w:val="DefaultParagraphFont"/>
    <w:link w:val="BalloonText"/>
    <w:uiPriority w:val="99"/>
    <w:semiHidden/>
    <w:rsid w:val="00A57367"/>
    <w:rPr>
      <w:rFonts w:ascii="Tahoma" w:hAnsi="Tahoma" w:cs="Tahoma"/>
      <w:sz w:val="16"/>
      <w:szCs w:val="16"/>
    </w:rPr>
  </w:style>
  <w:style w:type="character" w:customStyle="1" w:styleId="Heading1Char">
    <w:name w:val="Heading 1 Char"/>
    <w:basedOn w:val="DefaultParagraphFont"/>
    <w:link w:val="Heading1"/>
    <w:uiPriority w:val="99"/>
    <w:rsid w:val="009433B7"/>
    <w:rPr>
      <w:rFonts w:ascii="Times New Roman" w:eastAsia="Times New Roman" w:hAnsi="Times New Roman" w:cs="Times New Roman"/>
      <w:b/>
      <w:sz w:val="20"/>
      <w:szCs w:val="20"/>
    </w:rPr>
  </w:style>
  <w:style w:type="character" w:customStyle="1" w:styleId="Heading2Char">
    <w:name w:val="Heading 2 Char"/>
    <w:basedOn w:val="DefaultParagraphFont"/>
    <w:link w:val="Heading2"/>
    <w:rsid w:val="009433B7"/>
    <w:rPr>
      <w:rFonts w:ascii="Arial" w:eastAsia="Times New Roman" w:hAnsi="Arial" w:cs="Times New Roman"/>
      <w:b/>
      <w:sz w:val="20"/>
      <w:szCs w:val="20"/>
      <w:u w:val="single"/>
    </w:rPr>
  </w:style>
  <w:style w:type="character" w:customStyle="1" w:styleId="Heading3Char">
    <w:name w:val="Heading 3 Char"/>
    <w:basedOn w:val="DefaultParagraphFont"/>
    <w:link w:val="Heading3"/>
    <w:rsid w:val="009433B7"/>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9433B7"/>
    <w:rPr>
      <w:rFonts w:ascii="Arial" w:eastAsia="Times New Roman" w:hAnsi="Arial" w:cs="Times New Roman"/>
      <w:b/>
      <w:sz w:val="24"/>
      <w:szCs w:val="20"/>
      <w:u w:val="single"/>
    </w:rPr>
  </w:style>
  <w:style w:type="paragraph" w:styleId="Signature">
    <w:name w:val="Signature"/>
    <w:basedOn w:val="Normal"/>
    <w:link w:val="SignatureChar"/>
    <w:semiHidden/>
    <w:rsid w:val="009433B7"/>
    <w:rPr>
      <w:sz w:val="24"/>
      <w:lang w:val="en-US"/>
    </w:rPr>
  </w:style>
  <w:style w:type="character" w:customStyle="1" w:styleId="SignatureChar">
    <w:name w:val="Signature Char"/>
    <w:basedOn w:val="DefaultParagraphFont"/>
    <w:link w:val="Signature"/>
    <w:semiHidden/>
    <w:rsid w:val="009433B7"/>
    <w:rPr>
      <w:rFonts w:ascii="Times New Roman" w:eastAsia="Times New Roman" w:hAnsi="Times New Roman" w:cs="Times New Roman"/>
      <w:sz w:val="24"/>
      <w:szCs w:val="20"/>
      <w:lang w:val="en-US"/>
    </w:rPr>
  </w:style>
  <w:style w:type="character" w:styleId="Hyperlink">
    <w:name w:val="Hyperlink"/>
    <w:basedOn w:val="DefaultParagraphFont"/>
    <w:uiPriority w:val="99"/>
    <w:rsid w:val="009433B7"/>
    <w:rPr>
      <w:color w:val="0000FF"/>
      <w:u w:val="single"/>
    </w:rPr>
  </w:style>
  <w:style w:type="character" w:styleId="Strong">
    <w:name w:val="Strong"/>
    <w:basedOn w:val="DefaultParagraphFont"/>
    <w:qFormat/>
    <w:rsid w:val="009433B7"/>
    <w:rPr>
      <w:b/>
    </w:rPr>
  </w:style>
  <w:style w:type="paragraph" w:styleId="BodyText">
    <w:name w:val="Body Text"/>
    <w:basedOn w:val="Normal"/>
    <w:link w:val="BodyTextChar"/>
    <w:semiHidden/>
    <w:rsid w:val="009433B7"/>
    <w:rPr>
      <w:rFonts w:ascii="Arial" w:hAnsi="Arial"/>
      <w:b/>
    </w:rPr>
  </w:style>
  <w:style w:type="character" w:customStyle="1" w:styleId="BodyTextChar">
    <w:name w:val="Body Text Char"/>
    <w:basedOn w:val="DefaultParagraphFont"/>
    <w:link w:val="BodyText"/>
    <w:semiHidden/>
    <w:rsid w:val="009433B7"/>
    <w:rPr>
      <w:rFonts w:ascii="Arial" w:eastAsia="Times New Roman" w:hAnsi="Arial" w:cs="Times New Roman"/>
      <w:b/>
      <w:sz w:val="20"/>
      <w:szCs w:val="20"/>
    </w:rPr>
  </w:style>
  <w:style w:type="paragraph" w:styleId="BodyText2">
    <w:name w:val="Body Text 2"/>
    <w:basedOn w:val="Normal"/>
    <w:link w:val="BodyText2Char"/>
    <w:semiHidden/>
    <w:rsid w:val="009433B7"/>
    <w:rPr>
      <w:rFonts w:ascii="Arial" w:hAnsi="Arial" w:cs="Arial"/>
      <w:i/>
      <w:iCs/>
    </w:rPr>
  </w:style>
  <w:style w:type="character" w:customStyle="1" w:styleId="BodyText2Char">
    <w:name w:val="Body Text 2 Char"/>
    <w:basedOn w:val="DefaultParagraphFont"/>
    <w:link w:val="BodyText2"/>
    <w:semiHidden/>
    <w:rsid w:val="009433B7"/>
    <w:rPr>
      <w:rFonts w:ascii="Arial" w:eastAsia="Times New Roman" w:hAnsi="Arial" w:cs="Arial"/>
      <w:i/>
      <w:iCs/>
      <w:sz w:val="20"/>
      <w:szCs w:val="20"/>
    </w:rPr>
  </w:style>
  <w:style w:type="character" w:styleId="FollowedHyperlink">
    <w:name w:val="FollowedHyperlink"/>
    <w:basedOn w:val="DefaultParagraphFont"/>
    <w:uiPriority w:val="99"/>
    <w:semiHidden/>
    <w:unhideWhenUsed/>
    <w:rsid w:val="00584DAF"/>
    <w:rPr>
      <w:color w:val="800080" w:themeColor="followedHyperlink"/>
      <w:u w:val="single"/>
    </w:rPr>
  </w:style>
  <w:style w:type="character" w:styleId="Emphasis">
    <w:name w:val="Emphasis"/>
    <w:basedOn w:val="DefaultParagraphFont"/>
    <w:qFormat/>
    <w:rsid w:val="000E45DE"/>
    <w:rPr>
      <w:i/>
      <w:iCs/>
    </w:rPr>
  </w:style>
  <w:style w:type="paragraph" w:customStyle="1" w:styleId="Default">
    <w:name w:val="Default"/>
    <w:rsid w:val="000E45DE"/>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ecxmsonormal">
    <w:name w:val="ecxmsonormal"/>
    <w:basedOn w:val="Normal"/>
    <w:uiPriority w:val="99"/>
    <w:rsid w:val="000E45DE"/>
    <w:pPr>
      <w:spacing w:before="100" w:beforeAutospacing="1" w:after="100" w:afterAutospacing="1"/>
    </w:pPr>
    <w:rPr>
      <w:sz w:val="24"/>
      <w:szCs w:val="24"/>
      <w:lang w:val="en-US"/>
    </w:rPr>
  </w:style>
  <w:style w:type="paragraph" w:styleId="HTMLPreformatted">
    <w:name w:val="HTML Preformatted"/>
    <w:basedOn w:val="Normal"/>
    <w:link w:val="HTMLPreformattedChar"/>
    <w:uiPriority w:val="99"/>
    <w:rsid w:val="000E4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val="en-US"/>
    </w:rPr>
  </w:style>
  <w:style w:type="character" w:customStyle="1" w:styleId="HTMLPreformattedChar">
    <w:name w:val="HTML Preformatted Char"/>
    <w:basedOn w:val="DefaultParagraphFont"/>
    <w:link w:val="HTMLPreformatted"/>
    <w:uiPriority w:val="99"/>
    <w:rsid w:val="000E45DE"/>
    <w:rPr>
      <w:rFonts w:ascii="Courier New" w:eastAsia="Courier New" w:hAnsi="Courier New" w:cs="Courier New"/>
      <w:sz w:val="20"/>
      <w:szCs w:val="20"/>
      <w:lang w:val="en-US"/>
    </w:rPr>
  </w:style>
  <w:style w:type="paragraph" w:styleId="ListParagraph">
    <w:name w:val="List Paragraph"/>
    <w:basedOn w:val="Normal"/>
    <w:uiPriority w:val="34"/>
    <w:qFormat/>
    <w:rsid w:val="000E45DE"/>
    <w:pPr>
      <w:ind w:left="720"/>
      <w:contextualSpacing/>
    </w:pPr>
  </w:style>
  <w:style w:type="paragraph" w:styleId="NormalWeb">
    <w:name w:val="Normal (Web)"/>
    <w:basedOn w:val="Normal"/>
    <w:uiPriority w:val="99"/>
    <w:rsid w:val="0042799B"/>
    <w:pPr>
      <w:spacing w:before="100" w:beforeAutospacing="1" w:after="100" w:afterAutospacing="1"/>
    </w:pPr>
    <w:rPr>
      <w:sz w:val="24"/>
      <w:szCs w:val="24"/>
      <w:lang w:val="en-US"/>
    </w:rPr>
  </w:style>
  <w:style w:type="character" w:customStyle="1" w:styleId="a12">
    <w:name w:val="a12"/>
    <w:basedOn w:val="DefaultParagraphFont"/>
    <w:rsid w:val="00623659"/>
  </w:style>
  <w:style w:type="paragraph" w:customStyle="1" w:styleId="ecxdefault">
    <w:name w:val="ecxdefault"/>
    <w:basedOn w:val="Normal"/>
    <w:rsid w:val="00623659"/>
    <w:pPr>
      <w:spacing w:before="100" w:beforeAutospacing="1" w:after="100" w:afterAutospacing="1"/>
    </w:pPr>
    <w:rPr>
      <w:sz w:val="24"/>
      <w:szCs w:val="24"/>
      <w:lang w:val="en-US"/>
    </w:rPr>
  </w:style>
  <w:style w:type="character" w:customStyle="1" w:styleId="entry-content">
    <w:name w:val="entry-content"/>
    <w:basedOn w:val="DefaultParagraphFont"/>
    <w:uiPriority w:val="99"/>
    <w:rsid w:val="00A8045F"/>
  </w:style>
  <w:style w:type="paragraph" w:styleId="BodyTextIndent">
    <w:name w:val="Body Text Indent"/>
    <w:basedOn w:val="Normal"/>
    <w:link w:val="BodyTextIndentChar"/>
    <w:uiPriority w:val="99"/>
    <w:semiHidden/>
    <w:unhideWhenUsed/>
    <w:rsid w:val="008B3CF2"/>
    <w:pPr>
      <w:spacing w:after="120"/>
      <w:ind w:left="283"/>
    </w:pPr>
  </w:style>
  <w:style w:type="character" w:customStyle="1" w:styleId="BodyTextIndentChar">
    <w:name w:val="Body Text Indent Char"/>
    <w:basedOn w:val="DefaultParagraphFont"/>
    <w:link w:val="BodyTextIndent"/>
    <w:uiPriority w:val="99"/>
    <w:semiHidden/>
    <w:rsid w:val="008B3CF2"/>
    <w:rPr>
      <w:rFonts w:ascii="Times New Roman" w:eastAsia="Times New Roman" w:hAnsi="Times New Roman" w:cs="Times New Roman"/>
      <w:sz w:val="20"/>
      <w:szCs w:val="20"/>
    </w:rPr>
  </w:style>
  <w:style w:type="character" w:customStyle="1" w:styleId="ecxapple-style-span">
    <w:name w:val="ecxapple-style-span"/>
    <w:basedOn w:val="DefaultParagraphFont"/>
    <w:rsid w:val="004F67C5"/>
  </w:style>
  <w:style w:type="character" w:customStyle="1" w:styleId="apple-converted-space">
    <w:name w:val="apple-converted-space"/>
    <w:basedOn w:val="DefaultParagraphFont"/>
    <w:uiPriority w:val="99"/>
    <w:rsid w:val="00256C0D"/>
  </w:style>
  <w:style w:type="character" w:customStyle="1" w:styleId="apple-style-span">
    <w:name w:val="apple-style-span"/>
    <w:basedOn w:val="DefaultParagraphFont"/>
    <w:uiPriority w:val="99"/>
    <w:rsid w:val="00256C0D"/>
  </w:style>
  <w:style w:type="character" w:customStyle="1" w:styleId="uistorymessage">
    <w:name w:val="uistory_message"/>
    <w:basedOn w:val="DefaultParagraphFont"/>
    <w:uiPriority w:val="99"/>
    <w:rsid w:val="00846435"/>
  </w:style>
  <w:style w:type="paragraph" w:customStyle="1" w:styleId="WW-Default">
    <w:name w:val="WW-Default"/>
    <w:rsid w:val="00E607B3"/>
    <w:pPr>
      <w:suppressAutoHyphens/>
      <w:autoSpaceDE w:val="0"/>
      <w:spacing w:after="0" w:line="240" w:lineRule="auto"/>
    </w:pPr>
    <w:rPr>
      <w:rFonts w:ascii="Arial" w:eastAsia="Arial" w:hAnsi="Arial" w:cs="Arial"/>
      <w:color w:val="000000"/>
      <w:sz w:val="24"/>
      <w:szCs w:val="24"/>
      <w:lang w:val="en-US" w:eastAsia="ar-SA"/>
    </w:rPr>
  </w:style>
  <w:style w:type="paragraph" w:styleId="Header">
    <w:name w:val="header"/>
    <w:basedOn w:val="Normal"/>
    <w:link w:val="HeaderChar"/>
    <w:uiPriority w:val="99"/>
    <w:unhideWhenUsed/>
    <w:rsid w:val="007F3D7F"/>
    <w:pPr>
      <w:tabs>
        <w:tab w:val="center" w:pos="4513"/>
        <w:tab w:val="right" w:pos="9026"/>
      </w:tabs>
    </w:pPr>
  </w:style>
  <w:style w:type="character" w:customStyle="1" w:styleId="HeaderChar">
    <w:name w:val="Header Char"/>
    <w:basedOn w:val="DefaultParagraphFont"/>
    <w:link w:val="Header"/>
    <w:uiPriority w:val="99"/>
    <w:rsid w:val="007F3D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F3D7F"/>
    <w:pPr>
      <w:tabs>
        <w:tab w:val="center" w:pos="4513"/>
        <w:tab w:val="right" w:pos="9026"/>
      </w:tabs>
    </w:pPr>
  </w:style>
  <w:style w:type="character" w:customStyle="1" w:styleId="FooterChar">
    <w:name w:val="Footer Char"/>
    <w:basedOn w:val="DefaultParagraphFont"/>
    <w:link w:val="Footer"/>
    <w:uiPriority w:val="99"/>
    <w:rsid w:val="007F3D7F"/>
    <w:rPr>
      <w:rFonts w:ascii="Times New Roman" w:eastAsia="Times New Roman" w:hAnsi="Times New Roman" w:cs="Times New Roman"/>
      <w:sz w:val="20"/>
      <w:szCs w:val="20"/>
    </w:rPr>
  </w:style>
  <w:style w:type="paragraph" w:customStyle="1" w:styleId="Index">
    <w:name w:val="Index"/>
    <w:basedOn w:val="Normal"/>
    <w:rsid w:val="00B12A1E"/>
    <w:pPr>
      <w:suppressLineNumbers/>
      <w:suppressAutoHyphens/>
    </w:pPr>
    <w:rPr>
      <w:rFonts w:cs="NSimSun"/>
      <w:sz w:val="24"/>
      <w:szCs w:val="24"/>
      <w:lang w:val="en-US" w:eastAsia="ar-SA"/>
    </w:rPr>
  </w:style>
  <w:style w:type="paragraph" w:customStyle="1" w:styleId="PreformattedText">
    <w:name w:val="Preformatted Text"/>
    <w:basedOn w:val="Normal"/>
    <w:rsid w:val="00B12A1E"/>
    <w:pPr>
      <w:suppressAutoHyphens/>
    </w:pPr>
    <w:rPr>
      <w:rFonts w:ascii="Courier New" w:eastAsia="NSimSun" w:hAnsi="Courier New" w:cs="NSimSun"/>
      <w:lang w:val="en-US" w:eastAsia="ar-SA"/>
    </w:rPr>
  </w:style>
  <w:style w:type="paragraph" w:customStyle="1" w:styleId="Heading01">
    <w:name w:val="Heading 01"/>
    <w:basedOn w:val="Normal"/>
    <w:link w:val="Heading01Char"/>
    <w:qFormat/>
    <w:rsid w:val="00FD189F"/>
    <w:pPr>
      <w:spacing w:after="200"/>
    </w:pPr>
    <w:rPr>
      <w:rFonts w:ascii="Calibri" w:eastAsia="Calibri" w:hAnsi="Calibri"/>
      <w:color w:val="CEB400"/>
      <w:sz w:val="36"/>
      <w:szCs w:val="22"/>
      <w:lang w:val="en-US"/>
    </w:rPr>
  </w:style>
  <w:style w:type="character" w:customStyle="1" w:styleId="Heading01Char">
    <w:name w:val="Heading 01 Char"/>
    <w:basedOn w:val="DefaultParagraphFont"/>
    <w:link w:val="Heading01"/>
    <w:rsid w:val="00FD189F"/>
    <w:rPr>
      <w:rFonts w:ascii="Calibri" w:eastAsia="Calibri" w:hAnsi="Calibri" w:cs="Times New Roman"/>
      <w:color w:val="CEB400"/>
      <w:sz w:val="36"/>
      <w:lang w:val="en-US"/>
    </w:rPr>
  </w:style>
  <w:style w:type="paragraph" w:customStyle="1" w:styleId="BodyContent">
    <w:name w:val="Body Content"/>
    <w:basedOn w:val="Normal"/>
    <w:link w:val="BodyContentChar"/>
    <w:qFormat/>
    <w:rsid w:val="00FD189F"/>
    <w:pPr>
      <w:spacing w:after="200" w:line="312" w:lineRule="auto"/>
      <w:jc w:val="both"/>
    </w:pPr>
    <w:rPr>
      <w:rFonts w:ascii="Calibri" w:eastAsia="Calibri" w:hAnsi="Calibri"/>
      <w:color w:val="F19E90"/>
      <w:szCs w:val="22"/>
      <w:lang w:val="en-US"/>
    </w:rPr>
  </w:style>
  <w:style w:type="character" w:customStyle="1" w:styleId="BodyContentChar">
    <w:name w:val="Body Content Char"/>
    <w:basedOn w:val="DefaultParagraphFont"/>
    <w:link w:val="BodyContent"/>
    <w:rsid w:val="00FD189F"/>
    <w:rPr>
      <w:rFonts w:ascii="Calibri" w:eastAsia="Calibri" w:hAnsi="Calibri" w:cs="Times New Roman"/>
      <w:color w:val="F19E90"/>
      <w:sz w:val="20"/>
      <w:lang w:val="en-US"/>
    </w:rPr>
  </w:style>
  <w:style w:type="paragraph" w:customStyle="1" w:styleId="Heading04">
    <w:name w:val="Heading 04"/>
    <w:basedOn w:val="Normal"/>
    <w:link w:val="Heading04Char"/>
    <w:qFormat/>
    <w:rsid w:val="00FD189F"/>
    <w:pPr>
      <w:spacing w:after="120"/>
    </w:pPr>
    <w:rPr>
      <w:rFonts w:ascii="Calibri" w:eastAsia="Calibri" w:hAnsi="Calibri"/>
      <w:color w:val="CEB400"/>
      <w:sz w:val="24"/>
      <w:szCs w:val="22"/>
      <w:lang w:val="en-US"/>
    </w:rPr>
  </w:style>
  <w:style w:type="character" w:customStyle="1" w:styleId="Heading04Char">
    <w:name w:val="Heading 04 Char"/>
    <w:basedOn w:val="DefaultParagraphFont"/>
    <w:link w:val="Heading04"/>
    <w:rsid w:val="00FD189F"/>
    <w:rPr>
      <w:rFonts w:ascii="Calibri" w:eastAsia="Calibri" w:hAnsi="Calibri" w:cs="Times New Roman"/>
      <w:color w:val="CEB400"/>
      <w:sz w:val="24"/>
      <w:lang w:val="en-US"/>
    </w:rPr>
  </w:style>
  <w:style w:type="paragraph" w:customStyle="1" w:styleId="Heading03">
    <w:name w:val="Heading 03"/>
    <w:basedOn w:val="Normal"/>
    <w:link w:val="Heading03Char"/>
    <w:qFormat/>
    <w:rsid w:val="00FD189F"/>
    <w:pPr>
      <w:spacing w:after="120"/>
    </w:pPr>
    <w:rPr>
      <w:rFonts w:ascii="Calibri" w:eastAsia="Calibri" w:hAnsi="Calibri"/>
      <w:b/>
      <w:color w:val="000000"/>
      <w:sz w:val="22"/>
      <w:szCs w:val="22"/>
      <w:lang w:val="en-US"/>
    </w:rPr>
  </w:style>
  <w:style w:type="character" w:customStyle="1" w:styleId="Heading03Char">
    <w:name w:val="Heading 03 Char"/>
    <w:basedOn w:val="DefaultParagraphFont"/>
    <w:link w:val="Heading03"/>
    <w:rsid w:val="00FD189F"/>
    <w:rPr>
      <w:rFonts w:ascii="Calibri" w:eastAsia="Calibri" w:hAnsi="Calibri" w:cs="Times New Roman"/>
      <w:b/>
      <w:color w:val="000000"/>
      <w:lang w:val="en-US"/>
    </w:rPr>
  </w:style>
  <w:style w:type="paragraph" w:customStyle="1" w:styleId="BodyContent02">
    <w:name w:val="Body Content 02"/>
    <w:basedOn w:val="Normal"/>
    <w:link w:val="BodyContent02Char"/>
    <w:qFormat/>
    <w:rsid w:val="00FD189F"/>
    <w:pPr>
      <w:spacing w:after="240"/>
    </w:pPr>
    <w:rPr>
      <w:rFonts w:ascii="Calibri" w:eastAsia="Calibri" w:hAnsi="Calibri"/>
      <w:color w:val="000000"/>
      <w:sz w:val="18"/>
      <w:szCs w:val="22"/>
      <w:lang w:val="en-US"/>
    </w:rPr>
  </w:style>
  <w:style w:type="character" w:customStyle="1" w:styleId="BodyContent02Char">
    <w:name w:val="Body Content 02 Char"/>
    <w:basedOn w:val="DefaultParagraphFont"/>
    <w:link w:val="BodyContent02"/>
    <w:rsid w:val="00FD189F"/>
    <w:rPr>
      <w:rFonts w:ascii="Calibri" w:eastAsia="Calibri" w:hAnsi="Calibri" w:cs="Times New Roman"/>
      <w:color w:val="000000"/>
      <w:sz w:val="18"/>
      <w:lang w:val="en-US"/>
    </w:rPr>
  </w:style>
  <w:style w:type="paragraph" w:styleId="Caption">
    <w:name w:val="caption"/>
    <w:basedOn w:val="Normal"/>
    <w:next w:val="Normal"/>
    <w:uiPriority w:val="35"/>
    <w:unhideWhenUsed/>
    <w:qFormat/>
    <w:rsid w:val="00797000"/>
    <w:pPr>
      <w:spacing w:after="200"/>
    </w:pPr>
    <w:rPr>
      <w:rFonts w:asciiTheme="minorHAnsi" w:eastAsiaTheme="minorHAnsi" w:hAnsiTheme="minorHAnsi" w:cstheme="minorBidi"/>
      <w:b/>
      <w:bCs/>
      <w:color w:val="4F81BD" w:themeColor="accent1"/>
      <w:sz w:val="18"/>
      <w:szCs w:val="18"/>
    </w:rPr>
  </w:style>
  <w:style w:type="paragraph" w:styleId="PlainText">
    <w:name w:val="Plain Text"/>
    <w:basedOn w:val="Normal"/>
    <w:link w:val="PlainTextChar"/>
    <w:uiPriority w:val="99"/>
    <w:unhideWhenUsed/>
    <w:rsid w:val="00E704C4"/>
    <w:rPr>
      <w:rFonts w:ascii="Consolas" w:hAnsi="Consolas"/>
      <w:sz w:val="21"/>
      <w:szCs w:val="21"/>
      <w:lang w:eastAsia="en-AU"/>
    </w:rPr>
  </w:style>
  <w:style w:type="character" w:customStyle="1" w:styleId="PlainTextChar">
    <w:name w:val="Plain Text Char"/>
    <w:basedOn w:val="DefaultParagraphFont"/>
    <w:link w:val="PlainText"/>
    <w:uiPriority w:val="99"/>
    <w:rsid w:val="00E704C4"/>
    <w:rPr>
      <w:rFonts w:ascii="Consolas" w:eastAsia="Times New Roman" w:hAnsi="Consolas" w:cs="Times New Roman"/>
      <w:sz w:val="21"/>
      <w:szCs w:val="21"/>
      <w:lang w:eastAsia="en-AU"/>
    </w:rPr>
  </w:style>
  <w:style w:type="paragraph" w:customStyle="1" w:styleId="letter">
    <w:name w:val="letter"/>
    <w:basedOn w:val="Normal"/>
    <w:rsid w:val="00BA33B6"/>
    <w:pPr>
      <w:autoSpaceDE w:val="0"/>
      <w:autoSpaceDN w:val="0"/>
    </w:pPr>
    <w:rPr>
      <w:rFonts w:ascii="Arial" w:hAnsi="Arial" w:cs="Arial"/>
      <w:sz w:val="22"/>
      <w:szCs w:val="24"/>
      <w:lang w:eastAsia="en-AU"/>
    </w:rPr>
  </w:style>
  <w:style w:type="table" w:styleId="TableGrid">
    <w:name w:val="Table Grid"/>
    <w:basedOn w:val="TableNormal"/>
    <w:uiPriority w:val="59"/>
    <w:rsid w:val="005A2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5A240E"/>
  </w:style>
  <w:style w:type="character" w:customStyle="1" w:styleId="EndnoteTextChar">
    <w:name w:val="Endnote Text Char"/>
    <w:basedOn w:val="DefaultParagraphFont"/>
    <w:link w:val="EndnoteText"/>
    <w:uiPriority w:val="99"/>
    <w:rsid w:val="005A240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5A240E"/>
    <w:rPr>
      <w:vertAlign w:val="superscript"/>
    </w:rPr>
  </w:style>
  <w:style w:type="character" w:styleId="UnresolvedMention">
    <w:name w:val="Unresolved Mention"/>
    <w:basedOn w:val="DefaultParagraphFont"/>
    <w:uiPriority w:val="99"/>
    <w:rsid w:val="001243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692823">
      <w:bodyDiv w:val="1"/>
      <w:marLeft w:val="0"/>
      <w:marRight w:val="0"/>
      <w:marTop w:val="0"/>
      <w:marBottom w:val="0"/>
      <w:divBdr>
        <w:top w:val="none" w:sz="0" w:space="0" w:color="auto"/>
        <w:left w:val="none" w:sz="0" w:space="0" w:color="auto"/>
        <w:bottom w:val="none" w:sz="0" w:space="0" w:color="auto"/>
        <w:right w:val="none" w:sz="0" w:space="0" w:color="auto"/>
      </w:divBdr>
    </w:div>
    <w:div w:id="659777335">
      <w:bodyDiv w:val="1"/>
      <w:marLeft w:val="0"/>
      <w:marRight w:val="0"/>
      <w:marTop w:val="0"/>
      <w:marBottom w:val="0"/>
      <w:divBdr>
        <w:top w:val="none" w:sz="0" w:space="0" w:color="auto"/>
        <w:left w:val="none" w:sz="0" w:space="0" w:color="auto"/>
        <w:bottom w:val="none" w:sz="0" w:space="0" w:color="auto"/>
        <w:right w:val="none" w:sz="0" w:space="0" w:color="auto"/>
      </w:divBdr>
    </w:div>
    <w:div w:id="758991716">
      <w:bodyDiv w:val="1"/>
      <w:marLeft w:val="0"/>
      <w:marRight w:val="0"/>
      <w:marTop w:val="0"/>
      <w:marBottom w:val="0"/>
      <w:divBdr>
        <w:top w:val="none" w:sz="0" w:space="0" w:color="auto"/>
        <w:left w:val="none" w:sz="0" w:space="0" w:color="auto"/>
        <w:bottom w:val="none" w:sz="0" w:space="0" w:color="auto"/>
        <w:right w:val="none" w:sz="0" w:space="0" w:color="auto"/>
      </w:divBdr>
    </w:div>
    <w:div w:id="974484246">
      <w:bodyDiv w:val="1"/>
      <w:marLeft w:val="0"/>
      <w:marRight w:val="0"/>
      <w:marTop w:val="0"/>
      <w:marBottom w:val="0"/>
      <w:divBdr>
        <w:top w:val="none" w:sz="0" w:space="0" w:color="auto"/>
        <w:left w:val="none" w:sz="0" w:space="0" w:color="auto"/>
        <w:bottom w:val="none" w:sz="0" w:space="0" w:color="auto"/>
        <w:right w:val="none" w:sz="0" w:space="0" w:color="auto"/>
      </w:divBdr>
    </w:div>
    <w:div w:id="1003505746">
      <w:bodyDiv w:val="1"/>
      <w:marLeft w:val="0"/>
      <w:marRight w:val="0"/>
      <w:marTop w:val="0"/>
      <w:marBottom w:val="0"/>
      <w:divBdr>
        <w:top w:val="none" w:sz="0" w:space="0" w:color="auto"/>
        <w:left w:val="none" w:sz="0" w:space="0" w:color="auto"/>
        <w:bottom w:val="none" w:sz="0" w:space="0" w:color="auto"/>
        <w:right w:val="none" w:sz="0" w:space="0" w:color="auto"/>
      </w:divBdr>
    </w:div>
    <w:div w:id="1113479407">
      <w:bodyDiv w:val="1"/>
      <w:marLeft w:val="0"/>
      <w:marRight w:val="0"/>
      <w:marTop w:val="0"/>
      <w:marBottom w:val="0"/>
      <w:divBdr>
        <w:top w:val="none" w:sz="0" w:space="0" w:color="auto"/>
        <w:left w:val="none" w:sz="0" w:space="0" w:color="auto"/>
        <w:bottom w:val="none" w:sz="0" w:space="0" w:color="auto"/>
        <w:right w:val="none" w:sz="0" w:space="0" w:color="auto"/>
      </w:divBdr>
    </w:div>
    <w:div w:id="1298949732">
      <w:bodyDiv w:val="1"/>
      <w:marLeft w:val="0"/>
      <w:marRight w:val="0"/>
      <w:marTop w:val="0"/>
      <w:marBottom w:val="0"/>
      <w:divBdr>
        <w:top w:val="none" w:sz="0" w:space="0" w:color="auto"/>
        <w:left w:val="none" w:sz="0" w:space="0" w:color="auto"/>
        <w:bottom w:val="none" w:sz="0" w:space="0" w:color="auto"/>
        <w:right w:val="none" w:sz="0" w:space="0" w:color="auto"/>
      </w:divBdr>
    </w:div>
    <w:div w:id="1333222923">
      <w:bodyDiv w:val="1"/>
      <w:marLeft w:val="0"/>
      <w:marRight w:val="0"/>
      <w:marTop w:val="0"/>
      <w:marBottom w:val="0"/>
      <w:divBdr>
        <w:top w:val="none" w:sz="0" w:space="0" w:color="auto"/>
        <w:left w:val="none" w:sz="0" w:space="0" w:color="auto"/>
        <w:bottom w:val="none" w:sz="0" w:space="0" w:color="auto"/>
        <w:right w:val="none" w:sz="0" w:space="0" w:color="auto"/>
      </w:divBdr>
    </w:div>
    <w:div w:id="1395157632">
      <w:bodyDiv w:val="1"/>
      <w:marLeft w:val="0"/>
      <w:marRight w:val="0"/>
      <w:marTop w:val="0"/>
      <w:marBottom w:val="0"/>
      <w:divBdr>
        <w:top w:val="none" w:sz="0" w:space="0" w:color="auto"/>
        <w:left w:val="none" w:sz="0" w:space="0" w:color="auto"/>
        <w:bottom w:val="none" w:sz="0" w:space="0" w:color="auto"/>
        <w:right w:val="none" w:sz="0" w:space="0" w:color="auto"/>
      </w:divBdr>
    </w:div>
    <w:div w:id="1395197485">
      <w:bodyDiv w:val="1"/>
      <w:marLeft w:val="0"/>
      <w:marRight w:val="0"/>
      <w:marTop w:val="0"/>
      <w:marBottom w:val="0"/>
      <w:divBdr>
        <w:top w:val="none" w:sz="0" w:space="0" w:color="auto"/>
        <w:left w:val="none" w:sz="0" w:space="0" w:color="auto"/>
        <w:bottom w:val="none" w:sz="0" w:space="0" w:color="auto"/>
        <w:right w:val="none" w:sz="0" w:space="0" w:color="auto"/>
      </w:divBdr>
    </w:div>
    <w:div w:id="1422337784">
      <w:bodyDiv w:val="1"/>
      <w:marLeft w:val="0"/>
      <w:marRight w:val="0"/>
      <w:marTop w:val="0"/>
      <w:marBottom w:val="0"/>
      <w:divBdr>
        <w:top w:val="none" w:sz="0" w:space="0" w:color="auto"/>
        <w:left w:val="none" w:sz="0" w:space="0" w:color="auto"/>
        <w:bottom w:val="none" w:sz="0" w:space="0" w:color="auto"/>
        <w:right w:val="none" w:sz="0" w:space="0" w:color="auto"/>
      </w:divBdr>
    </w:div>
    <w:div w:id="1534806269">
      <w:bodyDiv w:val="1"/>
      <w:marLeft w:val="0"/>
      <w:marRight w:val="0"/>
      <w:marTop w:val="0"/>
      <w:marBottom w:val="0"/>
      <w:divBdr>
        <w:top w:val="none" w:sz="0" w:space="0" w:color="auto"/>
        <w:left w:val="none" w:sz="0" w:space="0" w:color="auto"/>
        <w:bottom w:val="none" w:sz="0" w:space="0" w:color="auto"/>
        <w:right w:val="none" w:sz="0" w:space="0" w:color="auto"/>
      </w:divBdr>
    </w:div>
    <w:div w:id="1787263478">
      <w:bodyDiv w:val="1"/>
      <w:marLeft w:val="0"/>
      <w:marRight w:val="0"/>
      <w:marTop w:val="0"/>
      <w:marBottom w:val="0"/>
      <w:divBdr>
        <w:top w:val="none" w:sz="0" w:space="0" w:color="auto"/>
        <w:left w:val="none" w:sz="0" w:space="0" w:color="auto"/>
        <w:bottom w:val="none" w:sz="0" w:space="0" w:color="auto"/>
        <w:right w:val="none" w:sz="0" w:space="0" w:color="auto"/>
      </w:divBdr>
    </w:div>
    <w:div w:id="1921519710">
      <w:bodyDiv w:val="1"/>
      <w:marLeft w:val="0"/>
      <w:marRight w:val="0"/>
      <w:marTop w:val="0"/>
      <w:marBottom w:val="0"/>
      <w:divBdr>
        <w:top w:val="none" w:sz="0" w:space="0" w:color="auto"/>
        <w:left w:val="none" w:sz="0" w:space="0" w:color="auto"/>
        <w:bottom w:val="none" w:sz="0" w:space="0" w:color="auto"/>
        <w:right w:val="none" w:sz="0" w:space="0" w:color="auto"/>
      </w:divBdr>
    </w:div>
    <w:div w:id="193547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terie@latrobeunihockey.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https://m1.fluidreview.com/media/assets2/reviewrooms/sports/logo/ASF_Full_Logo_No-Tagline2x.png"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37BCA-5AFC-D743-9989-6322F88AA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135</Words>
  <Characters>770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 Martin</dc:creator>
  <cp:lastModifiedBy>Zac Martin</cp:lastModifiedBy>
  <cp:revision>5</cp:revision>
  <cp:lastPrinted>2010-10-04T14:11:00Z</cp:lastPrinted>
  <dcterms:created xsi:type="dcterms:W3CDTF">2017-01-22T02:26:00Z</dcterms:created>
  <dcterms:modified xsi:type="dcterms:W3CDTF">2021-02-04T01:56:00Z</dcterms:modified>
</cp:coreProperties>
</file>